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499" w:rsidRDefault="00112499" w:rsidP="00112499">
      <w:pPr>
        <w:spacing w:line="200" w:lineRule="exact"/>
        <w:rPr>
          <w:lang w:val="id-ID"/>
        </w:rPr>
      </w:pPr>
    </w:p>
    <w:p w:rsidR="00112499" w:rsidRDefault="00112499" w:rsidP="00112499">
      <w:pPr>
        <w:spacing w:line="200" w:lineRule="exact"/>
        <w:rPr>
          <w:lang w:val="id-ID"/>
        </w:rPr>
      </w:pPr>
    </w:p>
    <w:p w:rsidR="00112499" w:rsidRPr="008174AE" w:rsidRDefault="00112499" w:rsidP="00112499">
      <w:pPr>
        <w:spacing w:line="200" w:lineRule="exact"/>
        <w:rPr>
          <w:lang w:val="id-ID"/>
        </w:rPr>
      </w:pPr>
    </w:p>
    <w:p w:rsidR="00112499" w:rsidRDefault="00112499" w:rsidP="00112499">
      <w:pPr>
        <w:spacing w:line="200" w:lineRule="exact"/>
      </w:pPr>
    </w:p>
    <w:p w:rsidR="00112499" w:rsidRDefault="00112499" w:rsidP="00112499">
      <w:pPr>
        <w:spacing w:line="200" w:lineRule="exact"/>
        <w:rPr>
          <w:lang w:val="id-ID"/>
        </w:rPr>
      </w:pPr>
    </w:p>
    <w:p w:rsidR="00112499" w:rsidRDefault="00112499" w:rsidP="00112499">
      <w:pPr>
        <w:spacing w:line="200" w:lineRule="exact"/>
        <w:rPr>
          <w:lang w:val="id-ID"/>
        </w:rPr>
      </w:pPr>
    </w:p>
    <w:p w:rsidR="00112499" w:rsidRDefault="00112499" w:rsidP="00112499">
      <w:pPr>
        <w:spacing w:line="200" w:lineRule="exact"/>
        <w:rPr>
          <w:lang w:val="id-ID"/>
        </w:rPr>
      </w:pPr>
    </w:p>
    <w:p w:rsidR="00112499" w:rsidRPr="008174AE" w:rsidRDefault="00112499" w:rsidP="00112499">
      <w:pPr>
        <w:spacing w:line="200" w:lineRule="exact"/>
        <w:rPr>
          <w:lang w:val="id-ID"/>
        </w:rPr>
      </w:pPr>
    </w:p>
    <w:p w:rsidR="00112499" w:rsidRDefault="00112499" w:rsidP="00112499">
      <w:pPr>
        <w:spacing w:line="200" w:lineRule="exact"/>
      </w:pPr>
    </w:p>
    <w:p w:rsidR="00112499" w:rsidRDefault="00112499" w:rsidP="00112499">
      <w:pPr>
        <w:jc w:val="center"/>
        <w:rPr>
          <w:rFonts w:ascii="Caxton-Bold" w:eastAsia="Cambria" w:hAnsi="Caxton-Bold"/>
          <w:b/>
          <w:spacing w:val="-2"/>
          <w:position w:val="-1"/>
          <w:sz w:val="40"/>
          <w:szCs w:val="40"/>
          <w:lang w:val="id-ID"/>
        </w:rPr>
      </w:pPr>
      <w:r w:rsidRPr="003C0D06">
        <w:rPr>
          <w:rFonts w:ascii="Caxton-Bold" w:eastAsia="Cambria" w:hAnsi="Caxton-Bold"/>
          <w:b/>
          <w:spacing w:val="-2"/>
          <w:position w:val="-1"/>
          <w:sz w:val="40"/>
          <w:szCs w:val="40"/>
          <w:lang w:val="id-ID"/>
        </w:rPr>
        <w:t xml:space="preserve">LAPORAN </w:t>
      </w:r>
    </w:p>
    <w:p w:rsidR="00112499" w:rsidRDefault="00112499" w:rsidP="00112499">
      <w:pPr>
        <w:jc w:val="center"/>
        <w:rPr>
          <w:rFonts w:ascii="Caxton-Bold" w:eastAsia="Cambria" w:hAnsi="Caxton-Bold"/>
          <w:b/>
          <w:spacing w:val="-2"/>
          <w:position w:val="-1"/>
          <w:sz w:val="40"/>
          <w:szCs w:val="40"/>
          <w:lang w:val="id-ID"/>
        </w:rPr>
      </w:pPr>
      <w:r w:rsidRPr="00CE1233">
        <w:rPr>
          <w:rFonts w:ascii="Caxton-Bold" w:eastAsia="Cambria" w:hAnsi="Caxton-Bold"/>
          <w:b/>
          <w:spacing w:val="-2"/>
          <w:position w:val="-1"/>
          <w:sz w:val="40"/>
          <w:szCs w:val="40"/>
          <w:lang w:val="id-ID"/>
        </w:rPr>
        <w:t>PELAYANAN INFORMASI PUBLIK</w:t>
      </w:r>
    </w:p>
    <w:p w:rsidR="00112499" w:rsidRPr="00CE1233" w:rsidRDefault="00112499" w:rsidP="00112499">
      <w:pPr>
        <w:jc w:val="center"/>
        <w:rPr>
          <w:rFonts w:ascii="Caxton-Bold" w:eastAsia="Cambria" w:hAnsi="Caxton-Bold"/>
          <w:b/>
          <w:spacing w:val="-2"/>
          <w:position w:val="-1"/>
          <w:sz w:val="40"/>
          <w:szCs w:val="40"/>
          <w:lang w:val="id-ID"/>
        </w:rPr>
      </w:pPr>
      <w:r w:rsidRPr="00CE1233">
        <w:rPr>
          <w:rFonts w:ascii="Caxton-Bold" w:eastAsia="Cambria" w:hAnsi="Caxton-Bold"/>
          <w:b/>
          <w:spacing w:val="-2"/>
          <w:position w:val="-1"/>
          <w:sz w:val="40"/>
          <w:szCs w:val="40"/>
          <w:lang w:val="id-ID"/>
        </w:rPr>
        <w:t xml:space="preserve"> TAHUN 2017 </w:t>
      </w:r>
    </w:p>
    <w:p w:rsidR="00112499" w:rsidRPr="003C0D06" w:rsidRDefault="00112499" w:rsidP="00112499">
      <w:pPr>
        <w:jc w:val="center"/>
        <w:rPr>
          <w:rFonts w:ascii="Caxton-Bold" w:hAnsi="Caxton-Bold"/>
          <w:b/>
          <w:sz w:val="40"/>
          <w:szCs w:val="40"/>
          <w:lang w:val="id-ID"/>
        </w:rPr>
      </w:pPr>
      <w:r w:rsidRPr="003C0D06">
        <w:rPr>
          <w:rFonts w:ascii="Caxton-Bold" w:eastAsia="Cambria" w:hAnsi="Caxton-Bold" w:cs="Cambria"/>
          <w:b/>
          <w:spacing w:val="-2"/>
          <w:position w:val="-1"/>
          <w:sz w:val="40"/>
          <w:szCs w:val="40"/>
          <w:lang w:val="id-ID"/>
        </w:rPr>
        <w:t>PEMERINTAH KABUPATEN KUDUS</w:t>
      </w:r>
    </w:p>
    <w:p w:rsidR="00112499" w:rsidRDefault="00112499" w:rsidP="00112499">
      <w:pPr>
        <w:spacing w:line="200" w:lineRule="exact"/>
      </w:pPr>
    </w:p>
    <w:p w:rsidR="00112499" w:rsidRPr="00CE1233" w:rsidRDefault="00112499" w:rsidP="00112499">
      <w:pPr>
        <w:spacing w:line="200" w:lineRule="exact"/>
        <w:rPr>
          <w:lang w:val="id-ID"/>
        </w:rPr>
      </w:pPr>
    </w:p>
    <w:p w:rsidR="00112499" w:rsidRDefault="00112499" w:rsidP="00112499">
      <w:pPr>
        <w:spacing w:line="200" w:lineRule="exact"/>
      </w:pPr>
    </w:p>
    <w:p w:rsidR="00112499" w:rsidRDefault="00112499" w:rsidP="00112499">
      <w:pPr>
        <w:spacing w:line="200" w:lineRule="exact"/>
        <w:rPr>
          <w:lang w:val="id-ID"/>
        </w:rPr>
      </w:pPr>
    </w:p>
    <w:p w:rsidR="00112499" w:rsidRDefault="00112499" w:rsidP="00112499">
      <w:pPr>
        <w:spacing w:line="200" w:lineRule="exact"/>
        <w:rPr>
          <w:lang w:val="id-ID"/>
        </w:rPr>
      </w:pPr>
    </w:p>
    <w:p w:rsidR="00112499" w:rsidRPr="00CE1233" w:rsidRDefault="00112499" w:rsidP="00112499">
      <w:pPr>
        <w:spacing w:line="200" w:lineRule="exact"/>
        <w:rPr>
          <w:lang w:val="id-ID"/>
        </w:rPr>
      </w:pPr>
    </w:p>
    <w:p w:rsidR="00112499" w:rsidRDefault="00112499" w:rsidP="00112499">
      <w:pPr>
        <w:spacing w:before="3" w:line="220" w:lineRule="exact"/>
        <w:rPr>
          <w:sz w:val="22"/>
          <w:szCs w:val="22"/>
        </w:rPr>
      </w:pPr>
    </w:p>
    <w:p w:rsidR="00112499" w:rsidRDefault="00112499" w:rsidP="00112499">
      <w:pPr>
        <w:ind w:left="3402"/>
        <w:rPr>
          <w:rFonts w:ascii="Calibri" w:eastAsia="Calibri" w:hAnsi="Calibri" w:cs="Calibri"/>
          <w:sz w:val="56"/>
          <w:szCs w:val="56"/>
          <w:lang w:val="id-ID"/>
        </w:rPr>
      </w:pPr>
      <w:r>
        <w:rPr>
          <w:noProof/>
          <w:lang w:val="en-ID" w:eastAsia="en-ID"/>
        </w:rPr>
        <w:drawing>
          <wp:inline distT="0" distB="0" distL="0" distR="0" wp14:anchorId="367A55FA" wp14:editId="0E411A6F">
            <wp:extent cx="1188482" cy="1447800"/>
            <wp:effectExtent l="0" t="0" r="0" b="0"/>
            <wp:docPr id="4" name="Picture 4" descr="https://3.bp.blogspot.com/-6VesxixGhaM/VOmRrOlbVXI/AAAAAAAAA7c/dtHaXpRq1Kk/s1600/Logo+Kabupaten+Kudus,+Jawa+Teng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6VesxixGhaM/VOmRrOlbVXI/AAAAAAAAA7c/dtHaXpRq1Kk/s1600/Logo+Kabupaten+Kudus,+Jawa+Tenga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482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499" w:rsidRDefault="00112499" w:rsidP="00112499">
      <w:pPr>
        <w:rPr>
          <w:rFonts w:ascii="Calibri" w:eastAsia="Calibri" w:hAnsi="Calibri" w:cs="Calibri"/>
          <w:sz w:val="56"/>
          <w:szCs w:val="56"/>
          <w:lang w:val="id-ID"/>
        </w:rPr>
      </w:pPr>
    </w:p>
    <w:p w:rsidR="00112499" w:rsidRDefault="00112499" w:rsidP="00112499">
      <w:pPr>
        <w:rPr>
          <w:rFonts w:ascii="Calibri" w:eastAsia="Calibri" w:hAnsi="Calibri" w:cs="Calibri"/>
          <w:sz w:val="56"/>
          <w:szCs w:val="56"/>
          <w:lang w:val="id-ID"/>
        </w:rPr>
      </w:pPr>
    </w:p>
    <w:p w:rsidR="00112499" w:rsidRDefault="00112499" w:rsidP="00112499">
      <w:pPr>
        <w:rPr>
          <w:rFonts w:ascii="Calibri" w:eastAsia="Calibri" w:hAnsi="Calibri" w:cs="Calibri"/>
          <w:sz w:val="56"/>
          <w:szCs w:val="56"/>
          <w:lang w:val="id-ID"/>
        </w:rPr>
      </w:pPr>
    </w:p>
    <w:p w:rsidR="00112499" w:rsidRDefault="00112499" w:rsidP="00112499">
      <w:pPr>
        <w:rPr>
          <w:rFonts w:ascii="Calibri" w:eastAsia="Calibri" w:hAnsi="Calibri" w:cs="Calibri"/>
          <w:sz w:val="56"/>
          <w:szCs w:val="56"/>
          <w:lang w:val="id-ID"/>
        </w:rPr>
      </w:pPr>
    </w:p>
    <w:p w:rsidR="00112499" w:rsidRDefault="00112499" w:rsidP="00112499">
      <w:pPr>
        <w:rPr>
          <w:rFonts w:ascii="Calibri" w:eastAsia="Calibri" w:hAnsi="Calibri" w:cs="Calibri"/>
          <w:sz w:val="56"/>
          <w:szCs w:val="56"/>
          <w:lang w:val="id-ID"/>
        </w:rPr>
      </w:pPr>
    </w:p>
    <w:p w:rsidR="00112499" w:rsidRDefault="00112499" w:rsidP="00112499">
      <w:pPr>
        <w:rPr>
          <w:rFonts w:ascii="Calibri" w:eastAsia="Calibri" w:hAnsi="Calibri" w:cs="Calibri"/>
          <w:sz w:val="56"/>
          <w:szCs w:val="56"/>
          <w:lang w:val="id-ID"/>
        </w:rPr>
      </w:pPr>
    </w:p>
    <w:p w:rsidR="00112499" w:rsidRDefault="00112499" w:rsidP="00112499">
      <w:pPr>
        <w:rPr>
          <w:rFonts w:ascii="Calibri" w:eastAsia="Calibri" w:hAnsi="Calibri" w:cs="Calibri"/>
          <w:sz w:val="56"/>
          <w:szCs w:val="56"/>
          <w:lang w:val="id-ID"/>
        </w:rPr>
      </w:pPr>
    </w:p>
    <w:p w:rsidR="00112499" w:rsidRDefault="00112499" w:rsidP="00112499">
      <w:pPr>
        <w:rPr>
          <w:rFonts w:ascii="Calibri" w:eastAsia="Calibri" w:hAnsi="Calibri" w:cs="Calibri"/>
          <w:sz w:val="56"/>
          <w:szCs w:val="56"/>
          <w:lang w:val="id-ID"/>
        </w:rPr>
      </w:pPr>
    </w:p>
    <w:p w:rsidR="00112499" w:rsidRPr="003C0D06" w:rsidRDefault="00112499" w:rsidP="00112499">
      <w:pPr>
        <w:tabs>
          <w:tab w:val="left" w:pos="8505"/>
        </w:tabs>
        <w:ind w:left="567"/>
        <w:jc w:val="center"/>
        <w:rPr>
          <w:rFonts w:ascii="Caxton-Bold" w:eastAsia="Calibri" w:hAnsi="Caxton-Bold" w:cs="Calibri"/>
          <w:b/>
          <w:sz w:val="28"/>
          <w:szCs w:val="28"/>
          <w:lang w:val="id-ID"/>
        </w:rPr>
      </w:pPr>
      <w:r w:rsidRPr="003C0D06">
        <w:rPr>
          <w:rFonts w:ascii="Caxton-Bold" w:eastAsia="Calibri" w:hAnsi="Caxton-Bold" w:cs="Calibri"/>
          <w:b/>
          <w:sz w:val="28"/>
          <w:szCs w:val="28"/>
          <w:lang w:val="id-ID"/>
        </w:rPr>
        <w:t>DINAS KOMUNIKASI DAN INFORMATIKA</w:t>
      </w:r>
    </w:p>
    <w:p w:rsidR="00112499" w:rsidRPr="003C0D06" w:rsidRDefault="00112499" w:rsidP="00112499">
      <w:pPr>
        <w:tabs>
          <w:tab w:val="left" w:pos="8505"/>
        </w:tabs>
        <w:ind w:left="567"/>
        <w:jc w:val="center"/>
        <w:rPr>
          <w:rFonts w:ascii="Calibri" w:eastAsia="Calibri" w:hAnsi="Calibri" w:cs="Calibri"/>
          <w:sz w:val="28"/>
          <w:szCs w:val="28"/>
          <w:lang w:val="id-ID"/>
        </w:rPr>
        <w:sectPr w:rsidR="00112499" w:rsidRPr="003C0D06" w:rsidSect="008A2AAF">
          <w:footerReference w:type="default" r:id="rId8"/>
          <w:pgSz w:w="12191" w:h="18711" w:code="10000"/>
          <w:pgMar w:top="1134" w:right="1134" w:bottom="1134" w:left="1701" w:header="720" w:footer="720" w:gutter="0"/>
          <w:cols w:space="720"/>
        </w:sectPr>
      </w:pPr>
      <w:r w:rsidRPr="003C0D06">
        <w:rPr>
          <w:rFonts w:ascii="Caxton-Bold" w:eastAsia="Calibri" w:hAnsi="Caxton-Bold" w:cs="Calibri"/>
          <w:b/>
          <w:sz w:val="28"/>
          <w:szCs w:val="28"/>
          <w:lang w:val="id-ID"/>
        </w:rPr>
        <w:t>KABUPATEN KUDUS</w:t>
      </w:r>
    </w:p>
    <w:p w:rsidR="007946C0" w:rsidRDefault="007946C0" w:rsidP="00312A67">
      <w:pPr>
        <w:spacing w:before="58"/>
        <w:ind w:right="1441"/>
        <w:jc w:val="both"/>
        <w:rPr>
          <w:rFonts w:ascii="Cambria" w:eastAsia="Cambria" w:hAnsi="Cambria" w:cs="Cambria"/>
          <w:b/>
          <w:color w:val="000000" w:themeColor="text1"/>
          <w:sz w:val="28"/>
          <w:szCs w:val="28"/>
          <w:lang w:val="id-ID"/>
        </w:rPr>
      </w:pPr>
    </w:p>
    <w:p w:rsidR="00784167" w:rsidRPr="00972C8A" w:rsidRDefault="00612AD2" w:rsidP="00312A67">
      <w:pPr>
        <w:pStyle w:val="ListParagraph"/>
        <w:numPr>
          <w:ilvl w:val="0"/>
          <w:numId w:val="2"/>
        </w:numPr>
        <w:spacing w:before="58"/>
        <w:ind w:right="1441"/>
        <w:jc w:val="both"/>
        <w:rPr>
          <w:rFonts w:ascii="Cambria" w:eastAsia="Cambria" w:hAnsi="Cambria" w:cs="Cambria"/>
          <w:color w:val="000000" w:themeColor="text1"/>
          <w:sz w:val="28"/>
          <w:szCs w:val="28"/>
        </w:rPr>
      </w:pPr>
      <w:r w:rsidRPr="00972C8A">
        <w:rPr>
          <w:rFonts w:ascii="Cambria" w:eastAsia="Cambria" w:hAnsi="Cambria" w:cs="Cambria"/>
          <w:b/>
          <w:color w:val="000000" w:themeColor="text1"/>
          <w:sz w:val="28"/>
          <w:szCs w:val="28"/>
        </w:rPr>
        <w:t>Ga</w:t>
      </w:r>
      <w:r w:rsidRPr="00972C8A">
        <w:rPr>
          <w:rFonts w:ascii="Cambria" w:eastAsia="Cambria" w:hAnsi="Cambria" w:cs="Cambria"/>
          <w:b/>
          <w:color w:val="000000" w:themeColor="text1"/>
          <w:spacing w:val="-1"/>
          <w:sz w:val="28"/>
          <w:szCs w:val="28"/>
        </w:rPr>
        <w:t>m</w:t>
      </w:r>
      <w:r w:rsidRPr="00972C8A">
        <w:rPr>
          <w:rFonts w:ascii="Cambria" w:eastAsia="Cambria" w:hAnsi="Cambria" w:cs="Cambria"/>
          <w:b/>
          <w:color w:val="000000" w:themeColor="text1"/>
          <w:sz w:val="28"/>
          <w:szCs w:val="28"/>
        </w:rPr>
        <w:t>b</w:t>
      </w:r>
      <w:r w:rsidRPr="00972C8A">
        <w:rPr>
          <w:rFonts w:ascii="Cambria" w:eastAsia="Cambria" w:hAnsi="Cambria" w:cs="Cambria"/>
          <w:b/>
          <w:color w:val="000000" w:themeColor="text1"/>
          <w:spacing w:val="3"/>
          <w:sz w:val="28"/>
          <w:szCs w:val="28"/>
        </w:rPr>
        <w:t>a</w:t>
      </w:r>
      <w:r w:rsidRPr="00972C8A">
        <w:rPr>
          <w:rFonts w:ascii="Cambria" w:eastAsia="Cambria" w:hAnsi="Cambria" w:cs="Cambria"/>
          <w:b/>
          <w:color w:val="000000" w:themeColor="text1"/>
          <w:spacing w:val="-5"/>
          <w:sz w:val="28"/>
          <w:szCs w:val="28"/>
        </w:rPr>
        <w:t>r</w:t>
      </w:r>
      <w:r w:rsidRPr="00972C8A">
        <w:rPr>
          <w:rFonts w:ascii="Cambria" w:eastAsia="Cambria" w:hAnsi="Cambria" w:cs="Cambria"/>
          <w:b/>
          <w:color w:val="000000" w:themeColor="text1"/>
          <w:spacing w:val="2"/>
          <w:sz w:val="28"/>
          <w:szCs w:val="28"/>
        </w:rPr>
        <w:t>a</w:t>
      </w:r>
      <w:r w:rsidRPr="00972C8A">
        <w:rPr>
          <w:rFonts w:ascii="Cambria" w:eastAsia="Cambria" w:hAnsi="Cambria" w:cs="Cambria"/>
          <w:b/>
          <w:color w:val="000000" w:themeColor="text1"/>
          <w:sz w:val="28"/>
          <w:szCs w:val="28"/>
        </w:rPr>
        <w:t>n</w:t>
      </w:r>
      <w:r w:rsidRPr="00972C8A">
        <w:rPr>
          <w:rFonts w:ascii="Cambria" w:eastAsia="Cambria" w:hAnsi="Cambria" w:cs="Cambria"/>
          <w:b/>
          <w:color w:val="000000" w:themeColor="text1"/>
          <w:spacing w:val="-16"/>
          <w:sz w:val="28"/>
          <w:szCs w:val="28"/>
        </w:rPr>
        <w:t xml:space="preserve"> </w:t>
      </w:r>
      <w:r w:rsidRPr="00972C8A">
        <w:rPr>
          <w:rFonts w:ascii="Cambria" w:eastAsia="Cambria" w:hAnsi="Cambria" w:cs="Cambria"/>
          <w:b/>
          <w:color w:val="000000" w:themeColor="text1"/>
          <w:spacing w:val="2"/>
          <w:sz w:val="28"/>
          <w:szCs w:val="28"/>
        </w:rPr>
        <w:t>U</w:t>
      </w:r>
      <w:r w:rsidRPr="00972C8A">
        <w:rPr>
          <w:rFonts w:ascii="Cambria" w:eastAsia="Cambria" w:hAnsi="Cambria" w:cs="Cambria"/>
          <w:b/>
          <w:color w:val="000000" w:themeColor="text1"/>
          <w:sz w:val="28"/>
          <w:szCs w:val="28"/>
        </w:rPr>
        <w:t>mum</w:t>
      </w:r>
      <w:r w:rsidR="00972C8A" w:rsidRPr="00972C8A">
        <w:rPr>
          <w:rFonts w:ascii="Cambria" w:eastAsia="Cambria" w:hAnsi="Cambria" w:cs="Cambria"/>
          <w:b/>
          <w:color w:val="000000" w:themeColor="text1"/>
          <w:sz w:val="28"/>
          <w:szCs w:val="28"/>
          <w:lang w:val="id-ID"/>
        </w:rPr>
        <w:t xml:space="preserve"> Kebijakan</w:t>
      </w:r>
      <w:r w:rsidRPr="00972C8A">
        <w:rPr>
          <w:rFonts w:ascii="Cambria" w:eastAsia="Cambria" w:hAnsi="Cambria" w:cs="Cambria"/>
          <w:b/>
          <w:color w:val="000000" w:themeColor="text1"/>
          <w:spacing w:val="-10"/>
          <w:sz w:val="28"/>
          <w:szCs w:val="28"/>
        </w:rPr>
        <w:t xml:space="preserve"> </w:t>
      </w:r>
      <w:r w:rsidRPr="00972C8A">
        <w:rPr>
          <w:rFonts w:ascii="Cambria" w:eastAsia="Cambria" w:hAnsi="Cambria" w:cs="Cambria"/>
          <w:b/>
          <w:color w:val="000000" w:themeColor="text1"/>
          <w:spacing w:val="-6"/>
          <w:sz w:val="28"/>
          <w:szCs w:val="28"/>
        </w:rPr>
        <w:t>P</w:t>
      </w:r>
      <w:r w:rsidRPr="00972C8A">
        <w:rPr>
          <w:rFonts w:ascii="Cambria" w:eastAsia="Cambria" w:hAnsi="Cambria" w:cs="Cambria"/>
          <w:b/>
          <w:color w:val="000000" w:themeColor="text1"/>
          <w:sz w:val="28"/>
          <w:szCs w:val="28"/>
        </w:rPr>
        <w:t>e</w:t>
      </w:r>
      <w:r w:rsidRPr="00972C8A">
        <w:rPr>
          <w:rFonts w:ascii="Cambria" w:eastAsia="Cambria" w:hAnsi="Cambria" w:cs="Cambria"/>
          <w:b/>
          <w:color w:val="000000" w:themeColor="text1"/>
          <w:spacing w:val="1"/>
          <w:sz w:val="28"/>
          <w:szCs w:val="28"/>
        </w:rPr>
        <w:t>l</w:t>
      </w:r>
      <w:r w:rsidRPr="00972C8A">
        <w:rPr>
          <w:rFonts w:ascii="Cambria" w:eastAsia="Cambria" w:hAnsi="Cambria" w:cs="Cambria"/>
          <w:b/>
          <w:color w:val="000000" w:themeColor="text1"/>
          <w:spacing w:val="-10"/>
          <w:sz w:val="28"/>
          <w:szCs w:val="28"/>
        </w:rPr>
        <w:t>a</w:t>
      </w:r>
      <w:r w:rsidRPr="00972C8A">
        <w:rPr>
          <w:rFonts w:ascii="Cambria" w:eastAsia="Cambria" w:hAnsi="Cambria" w:cs="Cambria"/>
          <w:b/>
          <w:color w:val="000000" w:themeColor="text1"/>
          <w:spacing w:val="-6"/>
          <w:sz w:val="28"/>
          <w:szCs w:val="28"/>
        </w:rPr>
        <w:t>y</w:t>
      </w:r>
      <w:r w:rsidRPr="00972C8A">
        <w:rPr>
          <w:rFonts w:ascii="Cambria" w:eastAsia="Cambria" w:hAnsi="Cambria" w:cs="Cambria"/>
          <w:b/>
          <w:color w:val="000000" w:themeColor="text1"/>
          <w:sz w:val="28"/>
          <w:szCs w:val="28"/>
        </w:rPr>
        <w:t>a</w:t>
      </w:r>
      <w:r w:rsidRPr="00972C8A">
        <w:rPr>
          <w:rFonts w:ascii="Cambria" w:eastAsia="Cambria" w:hAnsi="Cambria" w:cs="Cambria"/>
          <w:b/>
          <w:color w:val="000000" w:themeColor="text1"/>
          <w:spacing w:val="1"/>
          <w:sz w:val="28"/>
          <w:szCs w:val="28"/>
        </w:rPr>
        <w:t>n</w:t>
      </w:r>
      <w:r w:rsidRPr="00972C8A">
        <w:rPr>
          <w:rFonts w:ascii="Cambria" w:eastAsia="Cambria" w:hAnsi="Cambria" w:cs="Cambria"/>
          <w:b/>
          <w:color w:val="000000" w:themeColor="text1"/>
          <w:sz w:val="28"/>
          <w:szCs w:val="28"/>
        </w:rPr>
        <w:t>an</w:t>
      </w:r>
      <w:r w:rsidRPr="00972C8A">
        <w:rPr>
          <w:rFonts w:ascii="Cambria" w:eastAsia="Cambria" w:hAnsi="Cambria" w:cs="Cambria"/>
          <w:b/>
          <w:color w:val="000000" w:themeColor="text1"/>
          <w:spacing w:val="-14"/>
          <w:sz w:val="28"/>
          <w:szCs w:val="28"/>
        </w:rPr>
        <w:t xml:space="preserve"> </w:t>
      </w:r>
      <w:r w:rsidRPr="00972C8A">
        <w:rPr>
          <w:rFonts w:ascii="Cambria" w:eastAsia="Cambria" w:hAnsi="Cambria" w:cs="Cambria"/>
          <w:b/>
          <w:color w:val="000000" w:themeColor="text1"/>
          <w:spacing w:val="1"/>
          <w:sz w:val="28"/>
          <w:szCs w:val="28"/>
        </w:rPr>
        <w:t>I</w:t>
      </w:r>
      <w:r w:rsidRPr="00972C8A">
        <w:rPr>
          <w:rFonts w:ascii="Cambria" w:eastAsia="Cambria" w:hAnsi="Cambria" w:cs="Cambria"/>
          <w:b/>
          <w:color w:val="000000" w:themeColor="text1"/>
          <w:sz w:val="28"/>
          <w:szCs w:val="28"/>
        </w:rPr>
        <w:t>nf</w:t>
      </w:r>
      <w:r w:rsidRPr="00972C8A">
        <w:rPr>
          <w:rFonts w:ascii="Cambria" w:eastAsia="Cambria" w:hAnsi="Cambria" w:cs="Cambria"/>
          <w:b/>
          <w:color w:val="000000" w:themeColor="text1"/>
          <w:spacing w:val="1"/>
          <w:sz w:val="28"/>
          <w:szCs w:val="28"/>
        </w:rPr>
        <w:t>o</w:t>
      </w:r>
      <w:r w:rsidRPr="00972C8A">
        <w:rPr>
          <w:rFonts w:ascii="Cambria" w:eastAsia="Cambria" w:hAnsi="Cambria" w:cs="Cambria"/>
          <w:b/>
          <w:color w:val="000000" w:themeColor="text1"/>
          <w:sz w:val="28"/>
          <w:szCs w:val="28"/>
        </w:rPr>
        <w:t>r</w:t>
      </w:r>
      <w:r w:rsidRPr="00972C8A">
        <w:rPr>
          <w:rFonts w:ascii="Cambria" w:eastAsia="Cambria" w:hAnsi="Cambria" w:cs="Cambria"/>
          <w:b/>
          <w:color w:val="000000" w:themeColor="text1"/>
          <w:spacing w:val="-2"/>
          <w:sz w:val="28"/>
          <w:szCs w:val="28"/>
        </w:rPr>
        <w:t>m</w:t>
      </w:r>
      <w:r w:rsidRPr="00972C8A">
        <w:rPr>
          <w:rFonts w:ascii="Cambria" w:eastAsia="Cambria" w:hAnsi="Cambria" w:cs="Cambria"/>
          <w:b/>
          <w:color w:val="000000" w:themeColor="text1"/>
          <w:spacing w:val="2"/>
          <w:sz w:val="28"/>
          <w:szCs w:val="28"/>
        </w:rPr>
        <w:t>a</w:t>
      </w:r>
      <w:r w:rsidRPr="00972C8A">
        <w:rPr>
          <w:rFonts w:ascii="Cambria" w:eastAsia="Cambria" w:hAnsi="Cambria" w:cs="Cambria"/>
          <w:b/>
          <w:color w:val="000000" w:themeColor="text1"/>
          <w:sz w:val="28"/>
          <w:szCs w:val="28"/>
        </w:rPr>
        <w:t>si</w:t>
      </w:r>
      <w:r w:rsidRPr="00972C8A">
        <w:rPr>
          <w:rFonts w:ascii="Cambria" w:eastAsia="Cambria" w:hAnsi="Cambria" w:cs="Cambria"/>
          <w:b/>
          <w:color w:val="000000" w:themeColor="text1"/>
          <w:spacing w:val="-13"/>
          <w:sz w:val="28"/>
          <w:szCs w:val="28"/>
        </w:rPr>
        <w:t xml:space="preserve"> </w:t>
      </w:r>
    </w:p>
    <w:p w:rsidR="00784167" w:rsidRPr="00972C8A" w:rsidRDefault="00784167" w:rsidP="00586754">
      <w:pPr>
        <w:spacing w:before="4" w:line="120" w:lineRule="exact"/>
        <w:ind w:right="544"/>
        <w:rPr>
          <w:color w:val="000000" w:themeColor="text1"/>
          <w:sz w:val="28"/>
          <w:szCs w:val="28"/>
        </w:rPr>
      </w:pPr>
    </w:p>
    <w:p w:rsidR="00784167" w:rsidRDefault="00784167">
      <w:pPr>
        <w:spacing w:line="200" w:lineRule="exact"/>
      </w:pPr>
    </w:p>
    <w:p w:rsidR="00784167" w:rsidRDefault="00612AD2" w:rsidP="00146B4F">
      <w:pPr>
        <w:spacing w:line="360" w:lineRule="auto"/>
        <w:ind w:left="560" w:right="495" w:firstLine="56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pacing w:val="-5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b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-5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U</w:t>
      </w:r>
      <w:r w:rsidR="00DA271D">
        <w:rPr>
          <w:rFonts w:ascii="Cambria" w:eastAsia="Cambria" w:hAnsi="Cambria" w:cs="Cambria"/>
          <w:sz w:val="24"/>
          <w:szCs w:val="24"/>
          <w:lang w:val="id-ID"/>
        </w:rPr>
        <w:t>ndang-</w:t>
      </w:r>
      <w:r>
        <w:rPr>
          <w:rFonts w:ascii="Cambria" w:eastAsia="Cambria" w:hAnsi="Cambria" w:cs="Cambria"/>
          <w:sz w:val="24"/>
          <w:szCs w:val="24"/>
        </w:rPr>
        <w:t>U</w:t>
      </w:r>
      <w:r w:rsidR="00DA271D">
        <w:rPr>
          <w:rFonts w:ascii="Cambria" w:eastAsia="Cambria" w:hAnsi="Cambria" w:cs="Cambria"/>
          <w:sz w:val="24"/>
          <w:szCs w:val="24"/>
          <w:lang w:val="id-ID"/>
        </w:rPr>
        <w:t>ndang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="00DA271D">
        <w:rPr>
          <w:rFonts w:ascii="Cambria" w:eastAsia="Cambria" w:hAnsi="Cambria" w:cs="Cambria"/>
          <w:sz w:val="24"/>
          <w:szCs w:val="24"/>
        </w:rPr>
        <w:t>No</w:t>
      </w:r>
      <w:r w:rsidR="00DA271D">
        <w:rPr>
          <w:rFonts w:ascii="Cambria" w:eastAsia="Cambria" w:hAnsi="Cambria" w:cs="Cambria"/>
          <w:sz w:val="24"/>
          <w:szCs w:val="24"/>
          <w:lang w:val="id-ID"/>
        </w:rPr>
        <w:t>mor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1</w:t>
      </w:r>
      <w:r>
        <w:rPr>
          <w:rFonts w:ascii="Cambria" w:eastAsia="Cambria" w:hAnsi="Cambria" w:cs="Cambria"/>
          <w:sz w:val="24"/>
          <w:szCs w:val="24"/>
        </w:rPr>
        <w:t xml:space="preserve">4 </w:t>
      </w:r>
      <w:r>
        <w:rPr>
          <w:rFonts w:ascii="Cambria" w:eastAsia="Cambria" w:hAnsi="Cambria" w:cs="Cambria"/>
          <w:spacing w:val="-20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ahun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2</w:t>
      </w:r>
      <w:r>
        <w:rPr>
          <w:rFonts w:ascii="Cambria" w:eastAsia="Cambria" w:hAnsi="Cambria" w:cs="Cambria"/>
          <w:spacing w:val="1"/>
          <w:sz w:val="24"/>
          <w:szCs w:val="24"/>
        </w:rPr>
        <w:t>0</w:t>
      </w:r>
      <w:r>
        <w:rPr>
          <w:rFonts w:ascii="Cambria" w:eastAsia="Cambria" w:hAnsi="Cambria" w:cs="Cambria"/>
          <w:spacing w:val="-1"/>
          <w:sz w:val="24"/>
          <w:szCs w:val="24"/>
        </w:rPr>
        <w:t>0</w:t>
      </w:r>
      <w:r>
        <w:rPr>
          <w:rFonts w:ascii="Cambria" w:eastAsia="Cambria" w:hAnsi="Cambria" w:cs="Cambria"/>
          <w:sz w:val="24"/>
          <w:szCs w:val="24"/>
        </w:rPr>
        <w:t xml:space="preserve">8 </w:t>
      </w:r>
      <w:r>
        <w:rPr>
          <w:rFonts w:ascii="Cambria" w:eastAsia="Cambria" w:hAnsi="Cambria" w:cs="Cambria"/>
          <w:spacing w:val="-2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t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ng K</w:t>
      </w:r>
      <w:r w:rsidR="00DA271D">
        <w:rPr>
          <w:rFonts w:ascii="Cambria" w:eastAsia="Cambria" w:hAnsi="Cambria" w:cs="Cambria"/>
          <w:sz w:val="24"/>
          <w:szCs w:val="24"/>
          <w:lang w:val="id-ID"/>
        </w:rPr>
        <w:t xml:space="preserve">eterbukaan </w:t>
      </w:r>
      <w:r>
        <w:rPr>
          <w:rFonts w:ascii="Cambria" w:eastAsia="Cambria" w:hAnsi="Cambria" w:cs="Cambria"/>
          <w:spacing w:val="1"/>
          <w:sz w:val="24"/>
          <w:szCs w:val="24"/>
        </w:rPr>
        <w:t>I</w:t>
      </w:r>
      <w:r w:rsidR="00DA271D">
        <w:rPr>
          <w:rFonts w:ascii="Cambria" w:eastAsia="Cambria" w:hAnsi="Cambria" w:cs="Cambria"/>
          <w:spacing w:val="1"/>
          <w:sz w:val="24"/>
          <w:szCs w:val="24"/>
          <w:lang w:val="id-ID"/>
        </w:rPr>
        <w:t xml:space="preserve">nformasi </w:t>
      </w:r>
      <w:r>
        <w:rPr>
          <w:rFonts w:ascii="Cambria" w:eastAsia="Cambria" w:hAnsi="Cambria" w:cs="Cambria"/>
          <w:sz w:val="24"/>
          <w:szCs w:val="24"/>
        </w:rPr>
        <w:t>P</w:t>
      </w:r>
      <w:r w:rsidR="00DA271D">
        <w:rPr>
          <w:rFonts w:ascii="Cambria" w:eastAsia="Cambria" w:hAnsi="Cambria" w:cs="Cambria"/>
          <w:sz w:val="24"/>
          <w:szCs w:val="24"/>
          <w:lang w:val="id-ID"/>
        </w:rPr>
        <w:t xml:space="preserve">ublik merupakan </w:t>
      </w:r>
      <w:r>
        <w:rPr>
          <w:rFonts w:ascii="Cambria" w:eastAsia="Cambria" w:hAnsi="Cambria" w:cs="Cambria"/>
          <w:sz w:val="24"/>
          <w:szCs w:val="24"/>
        </w:rPr>
        <w:t>land</w:t>
      </w:r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san h</w:t>
      </w:r>
      <w:r>
        <w:rPr>
          <w:rFonts w:ascii="Cambria" w:eastAsia="Cambria" w:hAnsi="Cambria" w:cs="Cambria"/>
          <w:spacing w:val="-1"/>
          <w:sz w:val="24"/>
          <w:szCs w:val="24"/>
        </w:rPr>
        <w:t>u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um</w:t>
      </w:r>
      <w:r>
        <w:rPr>
          <w:rFonts w:ascii="Cambria" w:eastAsia="Cambria" w:hAnsi="Cambria" w:cs="Cambria"/>
          <w:spacing w:val="5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</w:t>
      </w:r>
      <w:r>
        <w:rPr>
          <w:rFonts w:ascii="Cambria" w:eastAsia="Cambria" w:hAnsi="Cambria" w:cs="Cambria"/>
          <w:spacing w:val="4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ber</w:t>
      </w:r>
      <w:r>
        <w:rPr>
          <w:rFonts w:ascii="Cambria" w:eastAsia="Cambria" w:hAnsi="Cambria" w:cs="Cambria"/>
          <w:spacing w:val="-4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>t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 xml:space="preserve">n 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;</w:t>
      </w:r>
      <w:r>
        <w:rPr>
          <w:rFonts w:ascii="Cambria" w:eastAsia="Cambria" w:hAnsi="Cambria" w:cs="Cambria"/>
          <w:spacing w:val="49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2"/>
          <w:sz w:val="24"/>
          <w:szCs w:val="24"/>
        </w:rPr>
        <w:t>(</w:t>
      </w:r>
      <w:r>
        <w:rPr>
          <w:rFonts w:ascii="Cambria" w:eastAsia="Cambria" w:hAnsi="Cambria" w:cs="Cambria"/>
          <w:spacing w:val="-1"/>
          <w:sz w:val="24"/>
          <w:szCs w:val="24"/>
        </w:rPr>
        <w:t>1</w:t>
      </w:r>
      <w:r>
        <w:rPr>
          <w:rFonts w:ascii="Cambria" w:eastAsia="Cambria" w:hAnsi="Cambria" w:cs="Cambria"/>
          <w:sz w:val="24"/>
          <w:szCs w:val="24"/>
        </w:rPr>
        <w:t>)</w:t>
      </w:r>
      <w:r>
        <w:rPr>
          <w:rFonts w:ascii="Cambria" w:eastAsia="Cambria" w:hAnsi="Cambria" w:cs="Cambria"/>
          <w:spacing w:val="5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Hak</w:t>
      </w:r>
      <w:r>
        <w:rPr>
          <w:rFonts w:ascii="Cambria" w:eastAsia="Cambria" w:hAnsi="Cambria" w:cs="Cambria"/>
          <w:spacing w:val="5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p</w:t>
      </w:r>
      <w:r>
        <w:rPr>
          <w:rFonts w:ascii="Cambria" w:eastAsia="Cambria" w:hAnsi="Cambria" w:cs="Cambria"/>
          <w:spacing w:val="5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6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</w:t>
      </w:r>
      <w:r>
        <w:rPr>
          <w:rFonts w:ascii="Cambria" w:eastAsia="Cambria" w:hAnsi="Cambria" w:cs="Cambria"/>
          <w:spacing w:val="4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unt</w:t>
      </w:r>
      <w:r>
        <w:rPr>
          <w:rFonts w:ascii="Cambria" w:eastAsia="Cambria" w:hAnsi="Cambria" w:cs="Cambria"/>
          <w:spacing w:val="2"/>
          <w:sz w:val="24"/>
          <w:szCs w:val="24"/>
        </w:rPr>
        <w:t>u</w:t>
      </w:r>
      <w:r>
        <w:rPr>
          <w:rFonts w:ascii="Cambria" w:eastAsia="Cambria" w:hAnsi="Cambria" w:cs="Cambria"/>
          <w:sz w:val="24"/>
          <w:szCs w:val="24"/>
        </w:rPr>
        <w:t>k</w:t>
      </w:r>
      <w:r>
        <w:rPr>
          <w:rFonts w:ascii="Cambria" w:eastAsia="Cambria" w:hAnsi="Cambria" w:cs="Cambria"/>
          <w:spacing w:val="4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memp</w:t>
      </w:r>
      <w:r>
        <w:rPr>
          <w:rFonts w:ascii="Cambria" w:eastAsia="Cambria" w:hAnsi="Cambria" w:cs="Cambria"/>
          <w:spacing w:val="3"/>
          <w:sz w:val="24"/>
          <w:szCs w:val="24"/>
        </w:rPr>
        <w:t>e</w:t>
      </w:r>
      <w:r>
        <w:rPr>
          <w:rFonts w:ascii="Cambria" w:eastAsia="Cambria" w:hAnsi="Cambria" w:cs="Cambria"/>
          <w:spacing w:val="-3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oleh</w:t>
      </w:r>
      <w:r>
        <w:rPr>
          <w:rFonts w:ascii="Cambria" w:eastAsia="Cambria" w:hAnsi="Cambria" w:cs="Cambria"/>
          <w:spacing w:val="5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 xml:space="preserve">masi; 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2"/>
          <w:sz w:val="24"/>
          <w:szCs w:val="24"/>
        </w:rPr>
        <w:t>(</w:t>
      </w:r>
      <w:r>
        <w:rPr>
          <w:rFonts w:ascii="Cambria" w:eastAsia="Cambria" w:hAnsi="Cambria" w:cs="Cambria"/>
          <w:spacing w:val="-1"/>
          <w:sz w:val="24"/>
          <w:szCs w:val="24"/>
        </w:rPr>
        <w:t>2</w:t>
      </w:r>
      <w:r>
        <w:rPr>
          <w:rFonts w:ascii="Cambria" w:eastAsia="Cambria" w:hAnsi="Cambria" w:cs="Cambria"/>
          <w:sz w:val="24"/>
          <w:szCs w:val="24"/>
        </w:rPr>
        <w:t xml:space="preserve">) </w:t>
      </w:r>
      <w:r>
        <w:rPr>
          <w:rFonts w:ascii="Cambria" w:eastAsia="Cambria" w:hAnsi="Cambria" w:cs="Cambria"/>
          <w:spacing w:val="-5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-5"/>
          <w:sz w:val="24"/>
          <w:szCs w:val="24"/>
        </w:rPr>
        <w:t>w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j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b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2"/>
          <w:sz w:val="24"/>
          <w:szCs w:val="24"/>
        </w:rPr>
        <w:t>b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ubl</w:t>
      </w:r>
      <w:r>
        <w:rPr>
          <w:rFonts w:ascii="Cambria" w:eastAsia="Cambria" w:hAnsi="Cambria" w:cs="Cambria"/>
          <w:spacing w:val="-2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>k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me</w:t>
      </w:r>
      <w:r>
        <w:rPr>
          <w:rFonts w:ascii="Cambria" w:eastAsia="Cambria" w:hAnsi="Cambria" w:cs="Cambria"/>
          <w:spacing w:val="-4"/>
          <w:sz w:val="24"/>
          <w:szCs w:val="24"/>
        </w:rPr>
        <w:t>n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2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el</w:t>
      </w:r>
      <w:r>
        <w:rPr>
          <w:rFonts w:ascii="Cambria" w:eastAsia="Cambria" w:hAnsi="Cambria" w:cs="Cambria"/>
          <w:spacing w:val="-4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er</w:t>
      </w:r>
      <w:r>
        <w:rPr>
          <w:rFonts w:ascii="Cambria" w:eastAsia="Cambria" w:hAnsi="Cambria" w:cs="Cambria"/>
          <w:spacing w:val="-1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t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an 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6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masi</w:t>
      </w:r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seca</w:t>
      </w:r>
      <w:r>
        <w:rPr>
          <w:rFonts w:ascii="Cambria" w:eastAsia="Cambria" w:hAnsi="Cambria" w:cs="Cambria"/>
          <w:spacing w:val="-5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ce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3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 xml:space="preserve">, </w:t>
      </w:r>
      <w:r>
        <w:rPr>
          <w:rFonts w:ascii="Cambria" w:eastAsia="Cambria" w:hAnsi="Cambria" w:cs="Cambria"/>
          <w:spacing w:val="-2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at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w</w:t>
      </w:r>
      <w:r>
        <w:rPr>
          <w:rFonts w:ascii="Cambria" w:eastAsia="Cambria" w:hAnsi="Cambria" w:cs="Cambria"/>
          <w:sz w:val="24"/>
          <w:szCs w:val="24"/>
        </w:rPr>
        <w:t>aktu, bi</w:t>
      </w:r>
      <w:r>
        <w:rPr>
          <w:rFonts w:ascii="Cambria" w:eastAsia="Cambria" w:hAnsi="Cambria" w:cs="Cambria"/>
          <w:spacing w:val="-4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 xml:space="preserve">a 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/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pacing w:val="-3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 xml:space="preserve">oporsional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</w:t>
      </w:r>
      <w:r>
        <w:rPr>
          <w:rFonts w:ascii="Cambria" w:eastAsia="Cambria" w:hAnsi="Cambria" w:cs="Cambria"/>
          <w:spacing w:val="-2"/>
          <w:sz w:val="24"/>
          <w:szCs w:val="24"/>
        </w:rPr>
        <w:t>e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er</w:t>
      </w:r>
      <w:r>
        <w:rPr>
          <w:rFonts w:ascii="Cambria" w:eastAsia="Cambria" w:hAnsi="Cambria" w:cs="Cambria"/>
          <w:spacing w:val="-1"/>
          <w:sz w:val="24"/>
          <w:szCs w:val="24"/>
        </w:rPr>
        <w:t>h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a;</w:t>
      </w:r>
      <w:r>
        <w:rPr>
          <w:rFonts w:ascii="Cambria" w:eastAsia="Cambria" w:hAnsi="Cambria" w:cs="Cambria"/>
          <w:spacing w:val="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(</w:t>
      </w:r>
      <w:r>
        <w:rPr>
          <w:rFonts w:ascii="Cambria" w:eastAsia="Cambria" w:hAnsi="Cambria" w:cs="Cambria"/>
          <w:spacing w:val="-1"/>
          <w:sz w:val="24"/>
          <w:szCs w:val="24"/>
        </w:rPr>
        <w:t>3</w:t>
      </w:r>
      <w:r>
        <w:rPr>
          <w:rFonts w:ascii="Cambria" w:eastAsia="Cambria" w:hAnsi="Cambria" w:cs="Cambria"/>
          <w:sz w:val="24"/>
          <w:szCs w:val="24"/>
        </w:rPr>
        <w:t>)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4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1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ecuali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 bersi</w:t>
      </w:r>
      <w:r>
        <w:rPr>
          <w:rFonts w:ascii="Cambria" w:eastAsia="Cambria" w:hAnsi="Cambria" w:cs="Cambria"/>
          <w:spacing w:val="-3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at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at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 xml:space="preserve">an </w:t>
      </w:r>
      <w:r>
        <w:rPr>
          <w:rFonts w:ascii="Cambria" w:eastAsia="Cambria" w:hAnsi="Cambria" w:cs="Cambria"/>
          <w:spacing w:val="-2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erbat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s;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(</w:t>
      </w:r>
      <w:r>
        <w:rPr>
          <w:rFonts w:ascii="Cambria" w:eastAsia="Cambria" w:hAnsi="Cambria" w:cs="Cambria"/>
          <w:spacing w:val="-1"/>
          <w:sz w:val="24"/>
          <w:szCs w:val="24"/>
        </w:rPr>
        <w:t>4</w:t>
      </w:r>
      <w:r>
        <w:rPr>
          <w:rFonts w:ascii="Cambria" w:eastAsia="Cambria" w:hAnsi="Cambria" w:cs="Cambria"/>
          <w:sz w:val="24"/>
          <w:szCs w:val="24"/>
        </w:rPr>
        <w:t>)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5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-5"/>
          <w:sz w:val="24"/>
          <w:szCs w:val="24"/>
        </w:rPr>
        <w:t>w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pacing w:val="-1"/>
          <w:sz w:val="24"/>
          <w:szCs w:val="24"/>
        </w:rPr>
        <w:t>j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b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ba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 xml:space="preserve">an 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ublik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</w:t>
      </w:r>
      <w:r>
        <w:rPr>
          <w:rFonts w:ascii="Cambria" w:eastAsia="Cambria" w:hAnsi="Cambria" w:cs="Cambria"/>
          <w:spacing w:val="-2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>mben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hi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sis</w:t>
      </w:r>
      <w:r>
        <w:rPr>
          <w:rFonts w:ascii="Cambria" w:eastAsia="Cambria" w:hAnsi="Cambria" w:cs="Cambria"/>
          <w:spacing w:val="-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em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4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u</w:t>
      </w:r>
      <w:r>
        <w:rPr>
          <w:rFonts w:ascii="Cambria" w:eastAsia="Cambria" w:hAnsi="Cambria" w:cs="Cambria"/>
          <w:spacing w:val="-1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t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si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 xml:space="preserve">an 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el</w:t>
      </w:r>
      <w:r>
        <w:rPr>
          <w:rFonts w:ascii="Cambria" w:eastAsia="Cambria" w:hAnsi="Cambria" w:cs="Cambria"/>
          <w:spacing w:val="-4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an 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masi.</w:t>
      </w:r>
    </w:p>
    <w:p w:rsidR="00784167" w:rsidRDefault="00612AD2" w:rsidP="00146B4F">
      <w:pPr>
        <w:spacing w:line="360" w:lineRule="auto"/>
        <w:ind w:left="560" w:right="495" w:firstLine="56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isme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el</w:t>
      </w:r>
      <w:r>
        <w:rPr>
          <w:rFonts w:ascii="Cambria" w:eastAsia="Cambria" w:hAnsi="Cambria" w:cs="Cambria"/>
          <w:spacing w:val="-4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 xml:space="preserve">an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ela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sa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 xml:space="preserve">n 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sip</w:t>
      </w:r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-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erbu</w:t>
      </w:r>
      <w:r>
        <w:rPr>
          <w:rFonts w:ascii="Cambria" w:eastAsia="Cambria" w:hAnsi="Cambria" w:cs="Cambria"/>
          <w:spacing w:val="-4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 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2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-3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ci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 xml:space="preserve">ta 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emerin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ahan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 xml:space="preserve">g </w:t>
      </w:r>
      <w:r>
        <w:rPr>
          <w:rFonts w:ascii="Cambria" w:eastAsia="Cambria" w:hAnsi="Cambria" w:cs="Cambria"/>
          <w:spacing w:val="-2"/>
          <w:sz w:val="24"/>
          <w:szCs w:val="24"/>
        </w:rPr>
        <w:t>b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 xml:space="preserve">k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-5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serta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ma</w:t>
      </w:r>
      <w:r>
        <w:rPr>
          <w:rFonts w:ascii="Cambria" w:eastAsia="Cambria" w:hAnsi="Cambria" w:cs="Cambria"/>
          <w:spacing w:val="-2"/>
          <w:sz w:val="24"/>
          <w:szCs w:val="24"/>
        </w:rPr>
        <w:t>s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5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at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</w:t>
      </w:r>
      <w:r>
        <w:rPr>
          <w:rFonts w:ascii="Cambria" w:eastAsia="Cambria" w:hAnsi="Cambria" w:cs="Cambria"/>
          <w:spacing w:val="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3"/>
          <w:sz w:val="24"/>
          <w:szCs w:val="24"/>
        </w:rPr>
        <w:t>t</w:t>
      </w:r>
      <w:r>
        <w:rPr>
          <w:rFonts w:ascii="Cambria" w:eastAsia="Cambria" w:hAnsi="Cambria" w:cs="Cambria"/>
          <w:spacing w:val="-6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s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5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unt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bilit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pacing w:val="-2"/>
          <w:sz w:val="24"/>
          <w:szCs w:val="24"/>
        </w:rPr>
        <w:t>s</w:t>
      </w:r>
      <w:r>
        <w:rPr>
          <w:rFonts w:ascii="Cambria" w:eastAsia="Cambria" w:hAnsi="Cambria" w:cs="Cambria"/>
          <w:sz w:val="24"/>
          <w:szCs w:val="24"/>
        </w:rPr>
        <w:t>. Den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membu</w:t>
      </w:r>
      <w:r>
        <w:rPr>
          <w:rFonts w:ascii="Cambria" w:eastAsia="Cambria" w:hAnsi="Cambria" w:cs="Cambria"/>
          <w:spacing w:val="-4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s</w:t>
      </w:r>
      <w:r>
        <w:rPr>
          <w:rFonts w:ascii="Cambria" w:eastAsia="Cambria" w:hAnsi="Cambria" w:cs="Cambria"/>
          <w:spacing w:val="3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>s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p</w:t>
      </w:r>
      <w:r>
        <w:rPr>
          <w:rFonts w:ascii="Cambria" w:eastAsia="Cambria" w:hAnsi="Cambria" w:cs="Cambria"/>
          <w:sz w:val="24"/>
          <w:szCs w:val="24"/>
        </w:rPr>
        <w:t>u</w:t>
      </w:r>
      <w:r>
        <w:rPr>
          <w:rFonts w:ascii="Cambria" w:eastAsia="Cambria" w:hAnsi="Cambria" w:cs="Cambria"/>
          <w:spacing w:val="2"/>
          <w:sz w:val="24"/>
          <w:szCs w:val="24"/>
        </w:rPr>
        <w:t>b</w:t>
      </w:r>
      <w:r>
        <w:rPr>
          <w:rFonts w:ascii="Cambria" w:eastAsia="Cambria" w:hAnsi="Cambria" w:cs="Cambria"/>
          <w:sz w:val="24"/>
          <w:szCs w:val="24"/>
        </w:rPr>
        <w:t xml:space="preserve">lik </w:t>
      </w:r>
      <w:r>
        <w:rPr>
          <w:rFonts w:ascii="Cambria" w:eastAsia="Cambria" w:hAnsi="Cambria" w:cs="Cambria"/>
          <w:spacing w:val="-2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er</w:t>
      </w:r>
      <w:r>
        <w:rPr>
          <w:rFonts w:ascii="Cambria" w:eastAsia="Cambria" w:hAnsi="Cambria" w:cs="Cambria"/>
          <w:spacing w:val="-1"/>
          <w:sz w:val="24"/>
          <w:szCs w:val="24"/>
        </w:rPr>
        <w:t>h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ap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masi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iha</w:t>
      </w:r>
      <w:r>
        <w:rPr>
          <w:rFonts w:ascii="Cambria" w:eastAsia="Cambria" w:hAnsi="Cambria" w:cs="Cambria"/>
          <w:spacing w:val="-5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B</w:t>
      </w:r>
      <w:r>
        <w:rPr>
          <w:rFonts w:ascii="Cambria" w:eastAsia="Cambria" w:hAnsi="Cambria" w:cs="Cambria"/>
          <w:spacing w:val="2"/>
          <w:sz w:val="24"/>
          <w:szCs w:val="24"/>
        </w:rPr>
        <w:t>a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 xml:space="preserve">Publik </w:t>
      </w:r>
      <w:r>
        <w:rPr>
          <w:rFonts w:ascii="Cambria" w:eastAsia="Cambria" w:hAnsi="Cambria" w:cs="Cambria"/>
          <w:spacing w:val="-2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er</w:t>
      </w:r>
      <w:r>
        <w:rPr>
          <w:rFonts w:ascii="Cambria" w:eastAsia="Cambria" w:hAnsi="Cambria" w:cs="Cambria"/>
          <w:spacing w:val="-1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ot</w:t>
      </w:r>
      <w:r>
        <w:rPr>
          <w:rFonts w:ascii="Cambria" w:eastAsia="Cambria" w:hAnsi="Cambria" w:cs="Cambria"/>
          <w:spacing w:val="-4"/>
          <w:sz w:val="24"/>
          <w:szCs w:val="24"/>
        </w:rPr>
        <w:t>i</w:t>
      </w:r>
      <w:r>
        <w:rPr>
          <w:rFonts w:ascii="Cambria" w:eastAsia="Cambria" w:hAnsi="Cambria" w:cs="Cambria"/>
          <w:spacing w:val="-6"/>
          <w:sz w:val="24"/>
          <w:szCs w:val="24"/>
        </w:rPr>
        <w:t>v</w:t>
      </w:r>
      <w:r>
        <w:rPr>
          <w:rFonts w:ascii="Cambria" w:eastAsia="Cambria" w:hAnsi="Cambria" w:cs="Cambria"/>
          <w:sz w:val="24"/>
          <w:szCs w:val="24"/>
        </w:rPr>
        <w:t>asi untuk berta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1"/>
          <w:sz w:val="24"/>
          <w:szCs w:val="24"/>
        </w:rPr>
        <w:t>gg</w:t>
      </w:r>
      <w:r>
        <w:rPr>
          <w:rFonts w:ascii="Cambria" w:eastAsia="Cambria" w:hAnsi="Cambria" w:cs="Cambria"/>
          <w:sz w:val="24"/>
          <w:szCs w:val="24"/>
        </w:rPr>
        <w:t xml:space="preserve">ung </w:t>
      </w:r>
      <w:r>
        <w:rPr>
          <w:rFonts w:ascii="Cambria" w:eastAsia="Cambria" w:hAnsi="Cambria" w:cs="Cambria"/>
          <w:spacing w:val="1"/>
          <w:sz w:val="24"/>
          <w:szCs w:val="24"/>
        </w:rPr>
        <w:t>j</w:t>
      </w:r>
      <w:r>
        <w:rPr>
          <w:rFonts w:ascii="Cambria" w:eastAsia="Cambria" w:hAnsi="Cambria" w:cs="Cambria"/>
          <w:spacing w:val="-2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w</w:t>
      </w:r>
      <w:r>
        <w:rPr>
          <w:rFonts w:ascii="Cambria" w:eastAsia="Cambria" w:hAnsi="Cambria" w:cs="Cambria"/>
          <w:sz w:val="24"/>
          <w:szCs w:val="24"/>
        </w:rPr>
        <w:t>ab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be</w:t>
      </w:r>
      <w:r>
        <w:rPr>
          <w:rFonts w:ascii="Cambria" w:eastAsia="Cambria" w:hAnsi="Cambria" w:cs="Cambria"/>
          <w:spacing w:val="-3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-1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 xml:space="preserve">asi 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pacing w:val="-2"/>
          <w:sz w:val="24"/>
          <w:szCs w:val="24"/>
        </w:rPr>
        <w:t>a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el</w:t>
      </w:r>
      <w:r>
        <w:rPr>
          <w:rFonts w:ascii="Cambria" w:eastAsia="Cambria" w:hAnsi="Cambria" w:cs="Cambria"/>
          <w:spacing w:val="-4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 xml:space="preserve">an 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ublik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</w:t>
      </w:r>
      <w:r>
        <w:rPr>
          <w:rFonts w:ascii="Cambria" w:eastAsia="Cambria" w:hAnsi="Cambria" w:cs="Cambria"/>
          <w:spacing w:val="1"/>
          <w:sz w:val="24"/>
          <w:szCs w:val="24"/>
        </w:rPr>
        <w:t>b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i</w:t>
      </w:r>
      <w:r>
        <w:rPr>
          <w:rFonts w:ascii="Cambria" w:eastAsia="Cambria" w:hAnsi="Cambria" w:cs="Cambria"/>
          <w:spacing w:val="-1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-b</w:t>
      </w:r>
      <w:r>
        <w:rPr>
          <w:rFonts w:ascii="Cambria" w:eastAsia="Cambria" w:hAnsi="Cambria" w:cs="Cambria"/>
          <w:spacing w:val="-2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ik</w:t>
      </w:r>
      <w:r>
        <w:rPr>
          <w:rFonts w:ascii="Cambria" w:eastAsia="Cambria" w:hAnsi="Cambria" w:cs="Cambria"/>
          <w:spacing w:val="-5"/>
          <w:sz w:val="24"/>
          <w:szCs w:val="24"/>
        </w:rPr>
        <w:t>n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 xml:space="preserve">a, </w:t>
      </w:r>
      <w:r>
        <w:rPr>
          <w:rFonts w:ascii="Cambria" w:eastAsia="Cambria" w:hAnsi="Cambria" w:cs="Cambria"/>
          <w:spacing w:val="-1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 xml:space="preserve">una </w:t>
      </w:r>
      <w:r>
        <w:rPr>
          <w:rFonts w:ascii="Cambria" w:eastAsia="Cambria" w:hAnsi="Cambria" w:cs="Cambria"/>
          <w:spacing w:val="-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-3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ci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t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pacing w:val="-4"/>
          <w:sz w:val="24"/>
          <w:szCs w:val="24"/>
        </w:rPr>
        <w:t>n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i/>
          <w:sz w:val="24"/>
          <w:szCs w:val="24"/>
        </w:rPr>
        <w:t>o</w:t>
      </w:r>
      <w:r>
        <w:rPr>
          <w:rFonts w:ascii="Cambria" w:eastAsia="Cambria" w:hAnsi="Cambria" w:cs="Cambria"/>
          <w:i/>
          <w:spacing w:val="1"/>
          <w:sz w:val="24"/>
          <w:szCs w:val="24"/>
        </w:rPr>
        <w:t>o</w:t>
      </w:r>
      <w:r>
        <w:rPr>
          <w:rFonts w:ascii="Cambria" w:eastAsia="Cambria" w:hAnsi="Cambria" w:cs="Cambria"/>
          <w:i/>
          <w:sz w:val="24"/>
          <w:szCs w:val="24"/>
        </w:rPr>
        <w:t>d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i/>
          <w:spacing w:val="-2"/>
          <w:sz w:val="24"/>
          <w:szCs w:val="24"/>
        </w:rPr>
        <w:t>o</w:t>
      </w:r>
      <w:r>
        <w:rPr>
          <w:rFonts w:ascii="Cambria" w:eastAsia="Cambria" w:hAnsi="Cambria" w:cs="Cambria"/>
          <w:i/>
          <w:sz w:val="24"/>
          <w:szCs w:val="24"/>
        </w:rPr>
        <w:t>v</w:t>
      </w:r>
      <w:r>
        <w:rPr>
          <w:rFonts w:ascii="Cambria" w:eastAsia="Cambria" w:hAnsi="Cambria" w:cs="Cambria"/>
          <w:i/>
          <w:spacing w:val="-2"/>
          <w:sz w:val="24"/>
          <w:szCs w:val="24"/>
        </w:rPr>
        <w:t>e</w:t>
      </w:r>
      <w:r>
        <w:rPr>
          <w:rFonts w:ascii="Cambria" w:eastAsia="Cambria" w:hAnsi="Cambria" w:cs="Cambria"/>
          <w:i/>
          <w:sz w:val="24"/>
          <w:szCs w:val="24"/>
        </w:rPr>
        <w:t>r</w:t>
      </w:r>
      <w:r>
        <w:rPr>
          <w:rFonts w:ascii="Cambria" w:eastAsia="Cambria" w:hAnsi="Cambria" w:cs="Cambria"/>
          <w:i/>
          <w:spacing w:val="2"/>
          <w:sz w:val="24"/>
          <w:szCs w:val="24"/>
        </w:rPr>
        <w:t>n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i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>c</w:t>
      </w:r>
      <w:r>
        <w:rPr>
          <w:rFonts w:ascii="Cambria" w:eastAsia="Cambria" w:hAnsi="Cambria" w:cs="Cambria"/>
          <w:i/>
          <w:sz w:val="24"/>
          <w:szCs w:val="24"/>
        </w:rPr>
        <w:t>e</w:t>
      </w:r>
      <w:r>
        <w:rPr>
          <w:rFonts w:ascii="Cambria" w:eastAsia="Cambria" w:hAnsi="Cambria" w:cs="Cambria"/>
          <w:i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3"/>
          <w:sz w:val="24"/>
          <w:szCs w:val="24"/>
        </w:rPr>
        <w:t>(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emerin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2"/>
          <w:sz w:val="24"/>
          <w:szCs w:val="24"/>
        </w:rPr>
        <w:t>h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ba</w:t>
      </w:r>
      <w:r>
        <w:rPr>
          <w:rFonts w:ascii="Cambria" w:eastAsia="Cambria" w:hAnsi="Cambria" w:cs="Cambria"/>
          <w:spacing w:val="1"/>
          <w:sz w:val="24"/>
          <w:szCs w:val="24"/>
        </w:rPr>
        <w:t>i</w:t>
      </w:r>
      <w:r>
        <w:rPr>
          <w:rFonts w:ascii="Cambria" w:eastAsia="Cambria" w:hAnsi="Cambria" w:cs="Cambria"/>
          <w:spacing w:val="-1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).</w:t>
      </w:r>
    </w:p>
    <w:p w:rsidR="00784167" w:rsidRDefault="00643DCC" w:rsidP="00146B4F">
      <w:pPr>
        <w:spacing w:line="360" w:lineRule="auto"/>
        <w:ind w:left="561" w:right="499" w:firstLine="567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pacing w:val="7"/>
          <w:sz w:val="24"/>
          <w:szCs w:val="24"/>
          <w:lang w:val="id-ID"/>
        </w:rPr>
        <w:t>Pemerintah Kabupaten Kudus</w:t>
      </w:r>
      <w:r w:rsidR="00DA271D">
        <w:rPr>
          <w:rFonts w:ascii="Cambria" w:eastAsia="Cambria" w:hAnsi="Cambria" w:cs="Cambria"/>
          <w:sz w:val="24"/>
          <w:szCs w:val="24"/>
          <w:lang w:val="id-ID"/>
        </w:rPr>
        <w:t xml:space="preserve"> </w:t>
      </w:r>
      <w:r w:rsidR="000F64E8">
        <w:rPr>
          <w:rFonts w:ascii="Cambria" w:eastAsia="Cambria" w:hAnsi="Cambria" w:cs="Cambria"/>
          <w:sz w:val="24"/>
          <w:szCs w:val="24"/>
          <w:lang w:val="id-ID"/>
        </w:rPr>
        <w:t xml:space="preserve">melalui Dinas Komunikasi dan Informatika Kabupaten Kudus sebagai Pejabat Pengelola Informasi dan Dokumentasi (PPID) Utama </w:t>
      </w:r>
      <w:r w:rsidR="00DA271D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DA271D">
        <w:rPr>
          <w:rFonts w:ascii="Cambria" w:eastAsia="Cambria" w:hAnsi="Cambria" w:cs="Cambria"/>
          <w:sz w:val="24"/>
          <w:szCs w:val="24"/>
        </w:rPr>
        <w:t>i</w:t>
      </w:r>
      <w:r w:rsidR="00DA271D">
        <w:rPr>
          <w:rFonts w:ascii="Cambria" w:eastAsia="Cambria" w:hAnsi="Cambria" w:cs="Cambria"/>
          <w:spacing w:val="1"/>
          <w:sz w:val="24"/>
          <w:szCs w:val="24"/>
        </w:rPr>
        <w:t>t</w:t>
      </w:r>
      <w:r w:rsidR="00DA271D">
        <w:rPr>
          <w:rFonts w:ascii="Cambria" w:eastAsia="Cambria" w:hAnsi="Cambria" w:cs="Cambria"/>
          <w:sz w:val="24"/>
          <w:szCs w:val="24"/>
        </w:rPr>
        <w:t>untut</w:t>
      </w:r>
      <w:r w:rsidR="00DA271D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="00DA271D">
        <w:rPr>
          <w:rFonts w:ascii="Cambria" w:eastAsia="Cambria" w:hAnsi="Cambria" w:cs="Cambria"/>
          <w:sz w:val="24"/>
          <w:szCs w:val="24"/>
        </w:rPr>
        <w:t>untuk</w:t>
      </w:r>
      <w:r w:rsidR="00DA271D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 w:rsidR="00DA271D">
        <w:rPr>
          <w:rFonts w:ascii="Cambria" w:eastAsia="Cambria" w:hAnsi="Cambria" w:cs="Cambria"/>
          <w:sz w:val="24"/>
          <w:szCs w:val="24"/>
        </w:rPr>
        <w:t>membe</w:t>
      </w:r>
      <w:r w:rsidR="00DA271D">
        <w:rPr>
          <w:rFonts w:ascii="Cambria" w:eastAsia="Cambria" w:hAnsi="Cambria" w:cs="Cambria"/>
          <w:spacing w:val="-1"/>
          <w:sz w:val="24"/>
          <w:szCs w:val="24"/>
        </w:rPr>
        <w:t>r</w:t>
      </w:r>
      <w:r w:rsidR="00DA271D">
        <w:rPr>
          <w:rFonts w:ascii="Cambria" w:eastAsia="Cambria" w:hAnsi="Cambria" w:cs="Cambria"/>
          <w:sz w:val="24"/>
          <w:szCs w:val="24"/>
        </w:rPr>
        <w:t>i</w:t>
      </w:r>
      <w:r w:rsidR="00DA271D">
        <w:rPr>
          <w:rFonts w:ascii="Cambria" w:eastAsia="Cambria" w:hAnsi="Cambria" w:cs="Cambria"/>
          <w:spacing w:val="-3"/>
          <w:sz w:val="24"/>
          <w:szCs w:val="24"/>
        </w:rPr>
        <w:t>k</w:t>
      </w:r>
      <w:r w:rsidR="00DA271D">
        <w:rPr>
          <w:rFonts w:ascii="Cambria" w:eastAsia="Cambria" w:hAnsi="Cambria" w:cs="Cambria"/>
          <w:sz w:val="24"/>
          <w:szCs w:val="24"/>
        </w:rPr>
        <w:t>an</w:t>
      </w:r>
      <w:r w:rsidR="00DA271D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="00DA271D">
        <w:rPr>
          <w:rFonts w:ascii="Cambria" w:eastAsia="Cambria" w:hAnsi="Cambria" w:cs="Cambria"/>
          <w:sz w:val="24"/>
          <w:szCs w:val="24"/>
        </w:rPr>
        <w:t>i</w:t>
      </w:r>
      <w:r w:rsidR="00DA271D">
        <w:rPr>
          <w:rFonts w:ascii="Cambria" w:eastAsia="Cambria" w:hAnsi="Cambria" w:cs="Cambria"/>
          <w:spacing w:val="1"/>
          <w:sz w:val="24"/>
          <w:szCs w:val="24"/>
        </w:rPr>
        <w:t>n</w:t>
      </w:r>
      <w:r w:rsidR="00DA271D">
        <w:rPr>
          <w:rFonts w:ascii="Cambria" w:eastAsia="Cambria" w:hAnsi="Cambria" w:cs="Cambria"/>
          <w:spacing w:val="-3"/>
          <w:sz w:val="24"/>
          <w:szCs w:val="24"/>
        </w:rPr>
        <w:t>f</w:t>
      </w:r>
      <w:r w:rsidR="00DA271D">
        <w:rPr>
          <w:rFonts w:ascii="Cambria" w:eastAsia="Cambria" w:hAnsi="Cambria" w:cs="Cambria"/>
          <w:sz w:val="24"/>
          <w:szCs w:val="24"/>
        </w:rPr>
        <w:t>o</w:t>
      </w:r>
      <w:r w:rsidR="00DA271D">
        <w:rPr>
          <w:rFonts w:ascii="Cambria" w:eastAsia="Cambria" w:hAnsi="Cambria" w:cs="Cambria"/>
          <w:spacing w:val="-1"/>
          <w:sz w:val="24"/>
          <w:szCs w:val="24"/>
        </w:rPr>
        <w:t>r</w:t>
      </w:r>
      <w:r w:rsidR="00DA271D">
        <w:rPr>
          <w:rFonts w:ascii="Cambria" w:eastAsia="Cambria" w:hAnsi="Cambria" w:cs="Cambria"/>
          <w:sz w:val="24"/>
          <w:szCs w:val="24"/>
        </w:rPr>
        <w:t>masi</w:t>
      </w:r>
      <w:r w:rsidR="00DA271D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="000F64E8">
        <w:rPr>
          <w:rFonts w:ascii="Cambria" w:eastAsia="Cambria" w:hAnsi="Cambria" w:cs="Cambria"/>
          <w:spacing w:val="1"/>
          <w:sz w:val="24"/>
          <w:szCs w:val="24"/>
        </w:rPr>
        <w:t>publi</w:t>
      </w:r>
      <w:r w:rsidR="000F64E8">
        <w:rPr>
          <w:rFonts w:ascii="Cambria" w:eastAsia="Cambria" w:hAnsi="Cambria" w:cs="Cambria"/>
          <w:spacing w:val="1"/>
          <w:sz w:val="24"/>
          <w:szCs w:val="24"/>
          <w:lang w:val="id-ID"/>
        </w:rPr>
        <w:t>k</w:t>
      </w:r>
      <w:r w:rsidR="000F64E8">
        <w:rPr>
          <w:rFonts w:ascii="Cambria" w:eastAsia="Cambria" w:hAnsi="Cambria" w:cs="Cambria"/>
          <w:sz w:val="24"/>
          <w:szCs w:val="24"/>
          <w:lang w:val="id-ID"/>
        </w:rPr>
        <w:t>,</w:t>
      </w:r>
      <w:r w:rsidR="00612AD2">
        <w:rPr>
          <w:rFonts w:ascii="Cambria" w:eastAsia="Cambria" w:hAnsi="Cambria" w:cs="Cambria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j</w:t>
      </w:r>
      <w:r w:rsidR="00612AD2">
        <w:rPr>
          <w:rFonts w:ascii="Cambria" w:eastAsia="Cambria" w:hAnsi="Cambria" w:cs="Cambria"/>
          <w:sz w:val="24"/>
          <w:szCs w:val="24"/>
        </w:rPr>
        <w:t>u</w:t>
      </w:r>
      <w:r w:rsidR="00612AD2">
        <w:rPr>
          <w:rFonts w:ascii="Cambria" w:eastAsia="Cambria" w:hAnsi="Cambria" w:cs="Cambria"/>
          <w:spacing w:val="-4"/>
          <w:sz w:val="24"/>
          <w:szCs w:val="24"/>
        </w:rPr>
        <w:t>g</w:t>
      </w:r>
      <w:r w:rsidR="00612AD2">
        <w:rPr>
          <w:rFonts w:ascii="Cambria" w:eastAsia="Cambria" w:hAnsi="Cambria" w:cs="Cambria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pacing w:val="-6"/>
          <w:sz w:val="24"/>
          <w:szCs w:val="24"/>
        </w:rPr>
        <w:t>w</w:t>
      </w:r>
      <w:r w:rsidR="00612AD2">
        <w:rPr>
          <w:rFonts w:ascii="Cambria" w:eastAsia="Cambria" w:hAnsi="Cambria" w:cs="Cambria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j</w:t>
      </w:r>
      <w:r w:rsidR="00612AD2">
        <w:rPr>
          <w:rFonts w:ascii="Cambria" w:eastAsia="Cambria" w:hAnsi="Cambria" w:cs="Cambria"/>
          <w:sz w:val="24"/>
          <w:szCs w:val="24"/>
        </w:rPr>
        <w:t>ib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z w:val="24"/>
          <w:szCs w:val="24"/>
        </w:rPr>
        <w:t>memb</w:t>
      </w:r>
      <w:r w:rsidR="00612AD2">
        <w:rPr>
          <w:rFonts w:ascii="Cambria" w:eastAsia="Cambria" w:hAnsi="Cambria" w:cs="Cambria"/>
          <w:spacing w:val="-2"/>
          <w:sz w:val="24"/>
          <w:szCs w:val="24"/>
        </w:rPr>
        <w:t>a</w:t>
      </w:r>
      <w:r w:rsidR="00612AD2">
        <w:rPr>
          <w:rFonts w:ascii="Cambria" w:eastAsia="Cambria" w:hAnsi="Cambria" w:cs="Cambria"/>
          <w:sz w:val="24"/>
          <w:szCs w:val="24"/>
        </w:rPr>
        <w:t>ng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u</w:t>
      </w:r>
      <w:r w:rsidR="00612AD2">
        <w:rPr>
          <w:rFonts w:ascii="Cambria" w:eastAsia="Cambria" w:hAnsi="Cambria" w:cs="Cambria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an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z w:val="24"/>
          <w:szCs w:val="24"/>
        </w:rPr>
        <w:t>mengemba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gk</w:t>
      </w:r>
      <w:r w:rsidR="00612AD2">
        <w:rPr>
          <w:rFonts w:ascii="Cambria" w:eastAsia="Cambria" w:hAnsi="Cambria" w:cs="Cambria"/>
          <w:sz w:val="24"/>
          <w:szCs w:val="24"/>
        </w:rPr>
        <w:t>an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z w:val="24"/>
          <w:szCs w:val="24"/>
        </w:rPr>
        <w:t>sis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t</w:t>
      </w:r>
      <w:r w:rsidR="00612AD2">
        <w:rPr>
          <w:rFonts w:ascii="Cambria" w:eastAsia="Cambria" w:hAnsi="Cambria" w:cs="Cambria"/>
          <w:sz w:val="24"/>
          <w:szCs w:val="24"/>
        </w:rPr>
        <w:t>em i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f</w:t>
      </w:r>
      <w:r w:rsidR="00612AD2">
        <w:rPr>
          <w:rFonts w:ascii="Cambria" w:eastAsia="Cambria" w:hAnsi="Cambria" w:cs="Cambria"/>
          <w:sz w:val="24"/>
          <w:szCs w:val="24"/>
        </w:rPr>
        <w:t>o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r</w:t>
      </w:r>
      <w:r w:rsidR="00612AD2">
        <w:rPr>
          <w:rFonts w:ascii="Cambria" w:eastAsia="Cambria" w:hAnsi="Cambria" w:cs="Cambria"/>
          <w:sz w:val="24"/>
          <w:szCs w:val="24"/>
        </w:rPr>
        <w:t>masi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 xml:space="preserve">an 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o</w:t>
      </w:r>
      <w:r w:rsidR="00612AD2">
        <w:rPr>
          <w:rFonts w:ascii="Cambria" w:eastAsia="Cambria" w:hAnsi="Cambria" w:cs="Cambria"/>
          <w:spacing w:val="-4"/>
          <w:sz w:val="24"/>
          <w:szCs w:val="24"/>
        </w:rPr>
        <w:t>k</w:t>
      </w:r>
      <w:r w:rsidR="00612AD2">
        <w:rPr>
          <w:rFonts w:ascii="Cambria" w:eastAsia="Cambria" w:hAnsi="Cambria" w:cs="Cambria"/>
          <w:sz w:val="24"/>
          <w:szCs w:val="24"/>
        </w:rPr>
        <w:t>u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m</w:t>
      </w:r>
      <w:r w:rsidR="00612AD2">
        <w:rPr>
          <w:rFonts w:ascii="Cambria" w:eastAsia="Cambria" w:hAnsi="Cambria" w:cs="Cambria"/>
          <w:sz w:val="24"/>
          <w:szCs w:val="24"/>
        </w:rPr>
        <w:t>e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z w:val="24"/>
          <w:szCs w:val="24"/>
        </w:rPr>
        <w:t>t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a</w:t>
      </w:r>
      <w:r w:rsidR="00612AD2">
        <w:rPr>
          <w:rFonts w:ascii="Cambria" w:eastAsia="Cambria" w:hAnsi="Cambria" w:cs="Cambria"/>
          <w:sz w:val="24"/>
          <w:szCs w:val="24"/>
        </w:rPr>
        <w:t>si</w:t>
      </w:r>
      <w:r w:rsidR="00612AD2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z w:val="24"/>
          <w:szCs w:val="24"/>
        </w:rPr>
        <w:t>untuk</w:t>
      </w:r>
      <w:r w:rsidR="00612AD2"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p</w:t>
      </w:r>
      <w:r w:rsidR="00612AD2">
        <w:rPr>
          <w:rFonts w:ascii="Cambria" w:eastAsia="Cambria" w:hAnsi="Cambria" w:cs="Cambria"/>
          <w:sz w:val="24"/>
          <w:szCs w:val="24"/>
        </w:rPr>
        <w:t>e</w:t>
      </w:r>
      <w:r w:rsidR="00612AD2">
        <w:rPr>
          <w:rFonts w:ascii="Cambria" w:eastAsia="Cambria" w:hAnsi="Cambria" w:cs="Cambria"/>
          <w:spacing w:val="3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g</w:t>
      </w:r>
      <w:r w:rsidR="00612AD2">
        <w:rPr>
          <w:rFonts w:ascii="Cambria" w:eastAsia="Cambria" w:hAnsi="Cambria" w:cs="Cambria"/>
          <w:sz w:val="24"/>
          <w:szCs w:val="24"/>
        </w:rPr>
        <w:t>elolaan</w:t>
      </w:r>
      <w:r w:rsidR="00612AD2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f</w:t>
      </w:r>
      <w:r w:rsidR="00612AD2">
        <w:rPr>
          <w:rFonts w:ascii="Cambria" w:eastAsia="Cambria" w:hAnsi="Cambria" w:cs="Cambria"/>
          <w:sz w:val="24"/>
          <w:szCs w:val="24"/>
        </w:rPr>
        <w:t>o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r</w:t>
      </w:r>
      <w:r w:rsidR="00612AD2">
        <w:rPr>
          <w:rFonts w:ascii="Cambria" w:eastAsia="Cambria" w:hAnsi="Cambria" w:cs="Cambria"/>
          <w:sz w:val="24"/>
          <w:szCs w:val="24"/>
        </w:rPr>
        <w:t>masi</w:t>
      </w:r>
      <w:r w:rsidR="00612AD2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p</w:t>
      </w:r>
      <w:r w:rsidR="00612AD2">
        <w:rPr>
          <w:rFonts w:ascii="Cambria" w:eastAsia="Cambria" w:hAnsi="Cambria" w:cs="Cambria"/>
          <w:sz w:val="24"/>
          <w:szCs w:val="24"/>
        </w:rPr>
        <w:t>ublik</w:t>
      </w:r>
      <w:r w:rsidR="00612AD2"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z w:val="24"/>
          <w:szCs w:val="24"/>
        </w:rPr>
        <w:t>seca</w:t>
      </w:r>
      <w:r w:rsidR="00612AD2">
        <w:rPr>
          <w:rFonts w:ascii="Cambria" w:eastAsia="Cambria" w:hAnsi="Cambria" w:cs="Cambria"/>
          <w:spacing w:val="-5"/>
          <w:sz w:val="24"/>
          <w:szCs w:val="24"/>
        </w:rPr>
        <w:t>r</w:t>
      </w:r>
      <w:r w:rsidR="00612AD2">
        <w:rPr>
          <w:rFonts w:ascii="Cambria" w:eastAsia="Cambria" w:hAnsi="Cambria" w:cs="Cambria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z w:val="24"/>
          <w:szCs w:val="24"/>
        </w:rPr>
        <w:t>ba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i</w:t>
      </w:r>
      <w:r w:rsidR="00612AD2">
        <w:rPr>
          <w:rFonts w:ascii="Cambria" w:eastAsia="Cambria" w:hAnsi="Cambria" w:cs="Cambria"/>
          <w:sz w:val="24"/>
          <w:szCs w:val="24"/>
        </w:rPr>
        <w:t>k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an</w:t>
      </w:r>
      <w:r w:rsidR="00612AD2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z w:val="24"/>
          <w:szCs w:val="24"/>
        </w:rPr>
        <w:t>efisi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e</w:t>
      </w:r>
      <w:r w:rsidR="00612AD2">
        <w:rPr>
          <w:rFonts w:ascii="Cambria" w:eastAsia="Cambria" w:hAnsi="Cambria" w:cs="Cambria"/>
          <w:sz w:val="24"/>
          <w:szCs w:val="24"/>
        </w:rPr>
        <w:t>n</w:t>
      </w:r>
      <w:r w:rsidR="000F64E8">
        <w:rPr>
          <w:rFonts w:ascii="Cambria" w:eastAsia="Cambria" w:hAnsi="Cambria" w:cs="Cambria"/>
          <w:sz w:val="24"/>
          <w:szCs w:val="24"/>
          <w:lang w:val="id-ID"/>
        </w:rPr>
        <w:t>.</w:t>
      </w:r>
      <w:r w:rsidR="00612AD2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 w:rsidR="000F64E8">
        <w:rPr>
          <w:rFonts w:ascii="Cambria" w:eastAsia="Cambria" w:hAnsi="Cambria" w:cs="Cambria"/>
          <w:sz w:val="24"/>
          <w:szCs w:val="24"/>
          <w:lang w:val="id-ID"/>
        </w:rPr>
        <w:t>S</w:t>
      </w:r>
      <w:r w:rsidR="00612AD2">
        <w:rPr>
          <w:rFonts w:ascii="Cambria" w:eastAsia="Cambria" w:hAnsi="Cambria" w:cs="Cambria"/>
          <w:sz w:val="24"/>
          <w:szCs w:val="24"/>
        </w:rPr>
        <w:t>ehi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g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g</w:t>
      </w:r>
      <w:r w:rsidR="00612AD2">
        <w:rPr>
          <w:rFonts w:ascii="Cambria" w:eastAsia="Cambria" w:hAnsi="Cambria" w:cs="Cambria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f</w:t>
      </w:r>
      <w:r w:rsidR="00612AD2">
        <w:rPr>
          <w:rFonts w:ascii="Cambria" w:eastAsia="Cambria" w:hAnsi="Cambria" w:cs="Cambria"/>
          <w:sz w:val="24"/>
          <w:szCs w:val="24"/>
        </w:rPr>
        <w:t>o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r</w:t>
      </w:r>
      <w:r w:rsidR="00612AD2">
        <w:rPr>
          <w:rFonts w:ascii="Cambria" w:eastAsia="Cambria" w:hAnsi="Cambria" w:cs="Cambria"/>
          <w:sz w:val="24"/>
          <w:szCs w:val="24"/>
        </w:rPr>
        <w:t xml:space="preserve">masi 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p</w:t>
      </w:r>
      <w:r w:rsidR="00612AD2">
        <w:rPr>
          <w:rFonts w:ascii="Cambria" w:eastAsia="Cambria" w:hAnsi="Cambria" w:cs="Cambria"/>
          <w:sz w:val="24"/>
          <w:szCs w:val="24"/>
        </w:rPr>
        <w:t>at</w:t>
      </w:r>
      <w:r w:rsidR="00612AD2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k</w:t>
      </w:r>
      <w:r w:rsidR="00612AD2">
        <w:rPr>
          <w:rFonts w:ascii="Cambria" w:eastAsia="Cambria" w:hAnsi="Cambria" w:cs="Cambria"/>
          <w:sz w:val="24"/>
          <w:szCs w:val="24"/>
        </w:rPr>
        <w:t>ses</w:t>
      </w:r>
      <w:r w:rsidR="00612AD2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e</w:t>
      </w:r>
      <w:r w:rsidR="00612AD2">
        <w:rPr>
          <w:rFonts w:ascii="Cambria" w:eastAsia="Cambria" w:hAnsi="Cambria" w:cs="Cambria"/>
          <w:spacing w:val="3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g</w:t>
      </w:r>
      <w:r w:rsidR="00612AD2">
        <w:rPr>
          <w:rFonts w:ascii="Cambria" w:eastAsia="Cambria" w:hAnsi="Cambria" w:cs="Cambria"/>
          <w:sz w:val="24"/>
          <w:szCs w:val="24"/>
        </w:rPr>
        <w:t>an</w:t>
      </w:r>
      <w:r w:rsidR="00612AD2">
        <w:rPr>
          <w:rFonts w:ascii="Cambria" w:eastAsia="Cambria" w:hAnsi="Cambria" w:cs="Cambria"/>
          <w:spacing w:val="4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z w:val="24"/>
          <w:szCs w:val="24"/>
        </w:rPr>
        <w:t>m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ud</w:t>
      </w:r>
      <w:r w:rsidR="00612AD2">
        <w:rPr>
          <w:rFonts w:ascii="Cambria" w:eastAsia="Cambria" w:hAnsi="Cambria" w:cs="Cambria"/>
          <w:sz w:val="24"/>
          <w:szCs w:val="24"/>
        </w:rPr>
        <w:t>ah</w:t>
      </w:r>
      <w:r w:rsidR="00612AD2">
        <w:rPr>
          <w:rFonts w:ascii="Cambria" w:eastAsia="Cambria" w:hAnsi="Cambria" w:cs="Cambria"/>
          <w:spacing w:val="4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an</w:t>
      </w:r>
      <w:r w:rsidR="00612AD2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pacing w:val="2"/>
          <w:sz w:val="24"/>
          <w:szCs w:val="24"/>
        </w:rPr>
        <w:t>o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k</w:t>
      </w:r>
      <w:r w:rsidR="00612AD2">
        <w:rPr>
          <w:rFonts w:ascii="Cambria" w:eastAsia="Cambria" w:hAnsi="Cambria" w:cs="Cambria"/>
          <w:sz w:val="24"/>
          <w:szCs w:val="24"/>
        </w:rPr>
        <w:t>u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m</w:t>
      </w:r>
      <w:r w:rsidR="00612AD2">
        <w:rPr>
          <w:rFonts w:ascii="Cambria" w:eastAsia="Cambria" w:hAnsi="Cambria" w:cs="Cambria"/>
          <w:sz w:val="24"/>
          <w:szCs w:val="24"/>
        </w:rPr>
        <w:t>e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z w:val="24"/>
          <w:szCs w:val="24"/>
        </w:rPr>
        <w:t>t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a</w:t>
      </w:r>
      <w:r w:rsidR="00612AD2">
        <w:rPr>
          <w:rFonts w:ascii="Cambria" w:eastAsia="Cambria" w:hAnsi="Cambria" w:cs="Cambria"/>
          <w:sz w:val="24"/>
          <w:szCs w:val="24"/>
        </w:rPr>
        <w:t>si</w:t>
      </w:r>
      <w:r w:rsidR="00612AD2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pacing w:val="-6"/>
          <w:sz w:val="24"/>
          <w:szCs w:val="24"/>
        </w:rPr>
        <w:t>y</w:t>
      </w:r>
      <w:r w:rsidR="00612AD2">
        <w:rPr>
          <w:rFonts w:ascii="Cambria" w:eastAsia="Cambria" w:hAnsi="Cambria" w:cs="Cambria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z w:val="24"/>
          <w:szCs w:val="24"/>
        </w:rPr>
        <w:t xml:space="preserve">g 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p</w:t>
      </w:r>
      <w:r w:rsidR="00612AD2">
        <w:rPr>
          <w:rFonts w:ascii="Cambria" w:eastAsia="Cambria" w:hAnsi="Cambria" w:cs="Cambria"/>
          <w:sz w:val="24"/>
          <w:szCs w:val="24"/>
        </w:rPr>
        <w:t>at</w:t>
      </w:r>
      <w:r w:rsidR="00612AD2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z w:val="24"/>
          <w:szCs w:val="24"/>
        </w:rPr>
        <w:t>men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j</w:t>
      </w:r>
      <w:r w:rsidR="00612AD2">
        <w:rPr>
          <w:rFonts w:ascii="Cambria" w:eastAsia="Cambria" w:hAnsi="Cambria" w:cs="Cambria"/>
          <w:sz w:val="24"/>
          <w:szCs w:val="24"/>
        </w:rPr>
        <w:t>amin</w:t>
      </w:r>
      <w:r w:rsidR="00612AD2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p</w:t>
      </w:r>
      <w:r w:rsidR="00612AD2">
        <w:rPr>
          <w:rFonts w:ascii="Cambria" w:eastAsia="Cambria" w:hAnsi="Cambria" w:cs="Cambria"/>
          <w:sz w:val="24"/>
          <w:szCs w:val="24"/>
        </w:rPr>
        <w:t>e</w:t>
      </w:r>
      <w:r w:rsidR="00612AD2">
        <w:rPr>
          <w:rFonts w:ascii="Cambria" w:eastAsia="Cambria" w:hAnsi="Cambria" w:cs="Cambria"/>
          <w:spacing w:val="-4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2"/>
          <w:sz w:val="24"/>
          <w:szCs w:val="24"/>
        </w:rPr>
        <w:t>y</w:t>
      </w:r>
      <w:r w:rsidR="00612AD2">
        <w:rPr>
          <w:rFonts w:ascii="Cambria" w:eastAsia="Cambria" w:hAnsi="Cambria" w:cs="Cambria"/>
          <w:sz w:val="24"/>
          <w:szCs w:val="24"/>
        </w:rPr>
        <w:t>e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a</w:t>
      </w:r>
      <w:r w:rsidR="00612AD2">
        <w:rPr>
          <w:rFonts w:ascii="Cambria" w:eastAsia="Cambria" w:hAnsi="Cambria" w:cs="Cambria"/>
          <w:sz w:val="24"/>
          <w:szCs w:val="24"/>
        </w:rPr>
        <w:t>an</w:t>
      </w:r>
      <w:r w:rsidR="00612AD2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f</w:t>
      </w:r>
      <w:r w:rsidR="00612AD2">
        <w:rPr>
          <w:rFonts w:ascii="Cambria" w:eastAsia="Cambria" w:hAnsi="Cambria" w:cs="Cambria"/>
          <w:sz w:val="24"/>
          <w:szCs w:val="24"/>
        </w:rPr>
        <w:t>o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r</w:t>
      </w:r>
      <w:r w:rsidR="00612AD2">
        <w:rPr>
          <w:rFonts w:ascii="Cambria" w:eastAsia="Cambria" w:hAnsi="Cambria" w:cs="Cambria"/>
          <w:sz w:val="24"/>
          <w:szCs w:val="24"/>
        </w:rPr>
        <w:t xml:space="preserve">masi 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e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g</w:t>
      </w:r>
      <w:r w:rsidR="00612AD2">
        <w:rPr>
          <w:rFonts w:ascii="Cambria" w:eastAsia="Cambria" w:hAnsi="Cambria" w:cs="Cambria"/>
          <w:sz w:val="24"/>
          <w:szCs w:val="24"/>
        </w:rPr>
        <w:t>an</w:t>
      </w:r>
      <w:r w:rsidR="000F64E8">
        <w:rPr>
          <w:rFonts w:ascii="Cambria" w:eastAsia="Cambria" w:hAnsi="Cambria" w:cs="Cambria"/>
          <w:sz w:val="24"/>
          <w:szCs w:val="24"/>
          <w:lang w:val="id-ID"/>
        </w:rPr>
        <w:t xml:space="preserve"> mudah</w:t>
      </w:r>
      <w:r w:rsidR="00612AD2">
        <w:rPr>
          <w:rFonts w:ascii="Cambria" w:eastAsia="Cambria" w:hAnsi="Cambria" w:cs="Cambria"/>
          <w:sz w:val="24"/>
          <w:szCs w:val="24"/>
        </w:rPr>
        <w:t>,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z w:val="24"/>
          <w:szCs w:val="24"/>
        </w:rPr>
        <w:t>ce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r</w:t>
      </w:r>
      <w:r w:rsidR="00612AD2">
        <w:rPr>
          <w:rFonts w:ascii="Cambria" w:eastAsia="Cambria" w:hAnsi="Cambria" w:cs="Cambria"/>
          <w:sz w:val="24"/>
          <w:szCs w:val="24"/>
        </w:rPr>
        <w:t>ma</w:t>
      </w:r>
      <w:r w:rsidR="00612AD2">
        <w:rPr>
          <w:rFonts w:ascii="Cambria" w:eastAsia="Cambria" w:hAnsi="Cambria" w:cs="Cambria"/>
          <w:spacing w:val="5"/>
          <w:sz w:val="24"/>
          <w:szCs w:val="24"/>
        </w:rPr>
        <w:t>t</w:t>
      </w:r>
      <w:r w:rsidR="00612AD2">
        <w:rPr>
          <w:rFonts w:ascii="Cambria" w:eastAsia="Cambria" w:hAnsi="Cambria" w:cs="Cambria"/>
          <w:sz w:val="24"/>
          <w:szCs w:val="24"/>
        </w:rPr>
        <w:t>,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z w:val="24"/>
          <w:szCs w:val="24"/>
        </w:rPr>
        <w:t>ce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p</w:t>
      </w:r>
      <w:r w:rsidR="00612AD2">
        <w:rPr>
          <w:rFonts w:ascii="Cambria" w:eastAsia="Cambria" w:hAnsi="Cambria" w:cs="Cambria"/>
          <w:spacing w:val="-2"/>
          <w:sz w:val="24"/>
          <w:szCs w:val="24"/>
        </w:rPr>
        <w:t>a</w:t>
      </w:r>
      <w:r w:rsidR="00612AD2">
        <w:rPr>
          <w:rFonts w:ascii="Cambria" w:eastAsia="Cambria" w:hAnsi="Cambria" w:cs="Cambria"/>
          <w:sz w:val="24"/>
          <w:szCs w:val="24"/>
        </w:rPr>
        <w:t xml:space="preserve">t 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an a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k</w:t>
      </w:r>
      <w:r w:rsidR="00612AD2">
        <w:rPr>
          <w:rFonts w:ascii="Cambria" w:eastAsia="Cambria" w:hAnsi="Cambria" w:cs="Cambria"/>
          <w:sz w:val="24"/>
          <w:szCs w:val="24"/>
        </w:rPr>
        <w:t>u</w:t>
      </w:r>
      <w:r w:rsidR="00612AD2">
        <w:rPr>
          <w:rFonts w:ascii="Cambria" w:eastAsia="Cambria" w:hAnsi="Cambria" w:cs="Cambria"/>
          <w:spacing w:val="-6"/>
          <w:sz w:val="24"/>
          <w:szCs w:val="24"/>
        </w:rPr>
        <w:t>r</w:t>
      </w:r>
      <w:r w:rsidR="00612AD2">
        <w:rPr>
          <w:rFonts w:ascii="Cambria" w:eastAsia="Cambria" w:hAnsi="Cambria" w:cs="Cambria"/>
          <w:sz w:val="24"/>
          <w:szCs w:val="24"/>
        </w:rPr>
        <w:t xml:space="preserve">at 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e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g</w:t>
      </w:r>
      <w:r w:rsidR="00612AD2">
        <w:rPr>
          <w:rFonts w:ascii="Cambria" w:eastAsia="Cambria" w:hAnsi="Cambria" w:cs="Cambria"/>
          <w:sz w:val="24"/>
          <w:szCs w:val="24"/>
        </w:rPr>
        <w:t>an meman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f</w:t>
      </w:r>
      <w:r w:rsidR="00612AD2">
        <w:rPr>
          <w:rFonts w:ascii="Cambria" w:eastAsia="Cambria" w:hAnsi="Cambria" w:cs="Cambria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a</w:t>
      </w:r>
      <w:r w:rsidR="00612AD2">
        <w:rPr>
          <w:rFonts w:ascii="Cambria" w:eastAsia="Cambria" w:hAnsi="Cambria" w:cs="Cambria"/>
          <w:sz w:val="24"/>
          <w:szCs w:val="24"/>
        </w:rPr>
        <w:t>t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k</w:t>
      </w:r>
      <w:r w:rsidR="00612AD2">
        <w:rPr>
          <w:rFonts w:ascii="Cambria" w:eastAsia="Cambria" w:hAnsi="Cambria" w:cs="Cambria"/>
          <w:sz w:val="24"/>
          <w:szCs w:val="24"/>
        </w:rPr>
        <w:t xml:space="preserve">an </w:t>
      </w:r>
      <w:r w:rsidR="00612AD2">
        <w:rPr>
          <w:rFonts w:ascii="Cambria" w:eastAsia="Cambria" w:hAnsi="Cambria" w:cs="Cambria"/>
          <w:spacing w:val="-2"/>
          <w:sz w:val="24"/>
          <w:szCs w:val="24"/>
        </w:rPr>
        <w:t>t</w:t>
      </w:r>
      <w:r w:rsidR="00612AD2">
        <w:rPr>
          <w:rFonts w:ascii="Cambria" w:eastAsia="Cambria" w:hAnsi="Cambria" w:cs="Cambria"/>
          <w:sz w:val="24"/>
          <w:szCs w:val="24"/>
        </w:rPr>
        <w:t>eknol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og</w:t>
      </w:r>
      <w:r w:rsidR="00612AD2">
        <w:rPr>
          <w:rFonts w:ascii="Cambria" w:eastAsia="Cambria" w:hAnsi="Cambria" w:cs="Cambria"/>
          <w:sz w:val="24"/>
          <w:szCs w:val="24"/>
        </w:rPr>
        <w:t>i i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f</w:t>
      </w:r>
      <w:r w:rsidR="00612AD2">
        <w:rPr>
          <w:rFonts w:ascii="Cambria" w:eastAsia="Cambria" w:hAnsi="Cambria" w:cs="Cambria"/>
          <w:sz w:val="24"/>
          <w:szCs w:val="24"/>
        </w:rPr>
        <w:t>o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r</w:t>
      </w:r>
      <w:r w:rsidR="00612AD2">
        <w:rPr>
          <w:rFonts w:ascii="Cambria" w:eastAsia="Cambria" w:hAnsi="Cambria" w:cs="Cambria"/>
          <w:sz w:val="24"/>
          <w:szCs w:val="24"/>
        </w:rPr>
        <w:t xml:space="preserve">masi 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 xml:space="preserve">an </w:t>
      </w:r>
      <w:r w:rsidR="00612AD2">
        <w:rPr>
          <w:rFonts w:ascii="Cambria" w:eastAsia="Cambria" w:hAnsi="Cambria" w:cs="Cambria"/>
          <w:spacing w:val="-6"/>
          <w:sz w:val="24"/>
          <w:szCs w:val="24"/>
        </w:rPr>
        <w:t>k</w:t>
      </w:r>
      <w:r w:rsidR="00612AD2">
        <w:rPr>
          <w:rFonts w:ascii="Cambria" w:eastAsia="Cambria" w:hAnsi="Cambria" w:cs="Cambria"/>
          <w:sz w:val="24"/>
          <w:szCs w:val="24"/>
        </w:rPr>
        <w:t>o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m</w:t>
      </w:r>
      <w:r w:rsidR="00612AD2">
        <w:rPr>
          <w:rFonts w:ascii="Cambria" w:eastAsia="Cambria" w:hAnsi="Cambria" w:cs="Cambria"/>
          <w:sz w:val="24"/>
          <w:szCs w:val="24"/>
        </w:rPr>
        <w:t>un</w:t>
      </w:r>
      <w:r w:rsidR="00612AD2">
        <w:rPr>
          <w:rFonts w:ascii="Cambria" w:eastAsia="Cambria" w:hAnsi="Cambria" w:cs="Cambria"/>
          <w:spacing w:val="3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k</w:t>
      </w:r>
      <w:r w:rsidR="00612AD2">
        <w:rPr>
          <w:rFonts w:ascii="Cambria" w:eastAsia="Cambria" w:hAnsi="Cambria" w:cs="Cambria"/>
          <w:sz w:val="24"/>
          <w:szCs w:val="24"/>
        </w:rPr>
        <w:t>as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i</w:t>
      </w:r>
      <w:r w:rsidR="00612AD2">
        <w:rPr>
          <w:rFonts w:ascii="Cambria" w:eastAsia="Cambria" w:hAnsi="Cambria" w:cs="Cambria"/>
          <w:sz w:val="24"/>
          <w:szCs w:val="24"/>
        </w:rPr>
        <w:t>.</w:t>
      </w:r>
    </w:p>
    <w:p w:rsidR="00643DCC" w:rsidRPr="00774A6E" w:rsidRDefault="00612AD2" w:rsidP="00146B4F">
      <w:pPr>
        <w:spacing w:line="360" w:lineRule="auto"/>
        <w:ind w:right="493" w:firstLine="561"/>
        <w:jc w:val="both"/>
        <w:rPr>
          <w:rFonts w:ascii="Cambria" w:eastAsia="Cambria" w:hAnsi="Cambria" w:cs="Cambria"/>
          <w:sz w:val="24"/>
          <w:szCs w:val="24"/>
        </w:rPr>
      </w:pPr>
      <w:r w:rsidRPr="00774A6E">
        <w:rPr>
          <w:rFonts w:ascii="Cambria" w:eastAsia="Cambria" w:hAnsi="Cambria" w:cs="Cambria"/>
          <w:sz w:val="24"/>
          <w:szCs w:val="24"/>
        </w:rPr>
        <w:t>Da</w:t>
      </w:r>
      <w:r w:rsidR="00643DCC" w:rsidRPr="00774A6E">
        <w:rPr>
          <w:rFonts w:ascii="Cambria" w:eastAsia="Cambria" w:hAnsi="Cambria" w:cs="Cambria"/>
          <w:sz w:val="24"/>
          <w:szCs w:val="24"/>
          <w:lang w:val="id-ID"/>
        </w:rPr>
        <w:t xml:space="preserve">sar </w:t>
      </w:r>
      <w:r w:rsidR="00643DCC" w:rsidRPr="00774A6E">
        <w:rPr>
          <w:rFonts w:ascii="Cambria" w:eastAsia="Cambria" w:hAnsi="Cambria" w:cs="Cambria"/>
          <w:spacing w:val="-4"/>
          <w:sz w:val="24"/>
          <w:szCs w:val="24"/>
        </w:rPr>
        <w:t>P</w:t>
      </w:r>
      <w:r w:rsidR="00643DCC" w:rsidRPr="00774A6E">
        <w:rPr>
          <w:rFonts w:ascii="Cambria" w:eastAsia="Cambria" w:hAnsi="Cambria" w:cs="Cambria"/>
          <w:sz w:val="24"/>
          <w:szCs w:val="24"/>
          <w:lang w:val="id-ID"/>
        </w:rPr>
        <w:t>engelo</w:t>
      </w:r>
      <w:r w:rsidRPr="00774A6E">
        <w:rPr>
          <w:rFonts w:ascii="Cambria" w:eastAsia="Cambria" w:hAnsi="Cambria" w:cs="Cambria"/>
          <w:sz w:val="24"/>
          <w:szCs w:val="24"/>
        </w:rPr>
        <w:t>la</w:t>
      </w:r>
      <w:r w:rsidR="00643DCC" w:rsidRPr="00774A6E">
        <w:rPr>
          <w:rFonts w:ascii="Cambria" w:eastAsia="Cambria" w:hAnsi="Cambria" w:cs="Cambria"/>
          <w:sz w:val="24"/>
          <w:szCs w:val="24"/>
          <w:lang w:val="id-ID"/>
        </w:rPr>
        <w:t xml:space="preserve">an Informasi dan Dokumentasi </w:t>
      </w:r>
      <w:r w:rsidR="00643DCC" w:rsidRPr="00774A6E">
        <w:rPr>
          <w:rFonts w:ascii="Cambria" w:eastAsia="Cambria" w:hAnsi="Cambria" w:cs="Cambria"/>
          <w:spacing w:val="-4"/>
          <w:sz w:val="24"/>
          <w:szCs w:val="24"/>
        </w:rPr>
        <w:t>P</w:t>
      </w:r>
      <w:r w:rsidR="00643DCC" w:rsidRPr="00774A6E">
        <w:rPr>
          <w:rFonts w:ascii="Cambria" w:eastAsia="Cambria" w:hAnsi="Cambria" w:cs="Cambria"/>
          <w:sz w:val="24"/>
          <w:szCs w:val="24"/>
          <w:lang w:val="id-ID"/>
        </w:rPr>
        <w:t>emerintah Kabupaten Kudus  :</w:t>
      </w:r>
    </w:p>
    <w:p w:rsidR="00643DCC" w:rsidRPr="00643DCC" w:rsidRDefault="00643DCC" w:rsidP="000F64E8">
      <w:pPr>
        <w:pStyle w:val="ListParagraph"/>
        <w:numPr>
          <w:ilvl w:val="0"/>
          <w:numId w:val="4"/>
        </w:numPr>
        <w:spacing w:line="360" w:lineRule="auto"/>
        <w:ind w:left="1134" w:right="493" w:hanging="567"/>
        <w:jc w:val="both"/>
        <w:rPr>
          <w:rFonts w:ascii="Cambria" w:eastAsia="Cambria" w:hAnsi="Cambria" w:cs="Cambria"/>
          <w:sz w:val="24"/>
          <w:szCs w:val="24"/>
          <w:lang w:val="id-ID"/>
        </w:rPr>
      </w:pPr>
      <w:r w:rsidRPr="00643DCC">
        <w:rPr>
          <w:rFonts w:ascii="Cambria" w:eastAsia="Cambria" w:hAnsi="Cambria" w:cs="Cambria"/>
          <w:spacing w:val="-4"/>
          <w:sz w:val="24"/>
          <w:szCs w:val="24"/>
        </w:rPr>
        <w:t>P</w:t>
      </w:r>
      <w:r>
        <w:rPr>
          <w:rFonts w:ascii="Cambria" w:eastAsia="Cambria" w:hAnsi="Cambria" w:cs="Cambria"/>
          <w:spacing w:val="-4"/>
          <w:sz w:val="24"/>
          <w:szCs w:val="24"/>
          <w:lang w:val="id-ID"/>
        </w:rPr>
        <w:t xml:space="preserve">eraturan Bupati Kudus Nomor 20 Tahun 2011 tentang Tata Kerja </w:t>
      </w:r>
      <w:r w:rsidRPr="00643DCC">
        <w:rPr>
          <w:rFonts w:ascii="Cambria" w:eastAsia="Cambria" w:hAnsi="Cambria" w:cs="Cambria"/>
          <w:spacing w:val="-4"/>
          <w:sz w:val="24"/>
          <w:szCs w:val="24"/>
        </w:rPr>
        <w:t>P</w:t>
      </w:r>
      <w:r>
        <w:rPr>
          <w:rFonts w:ascii="Cambria" w:eastAsia="Cambria" w:hAnsi="Cambria" w:cs="Cambria"/>
          <w:spacing w:val="-4"/>
          <w:sz w:val="24"/>
          <w:szCs w:val="24"/>
          <w:lang w:val="id-ID"/>
        </w:rPr>
        <w:t>engelola Informasi dan Dokumentasi Kabupaten Kudus ;</w:t>
      </w:r>
    </w:p>
    <w:p w:rsidR="00643DCC" w:rsidRPr="00774A6E" w:rsidRDefault="00643DCC" w:rsidP="000F64E8">
      <w:pPr>
        <w:pStyle w:val="ListParagraph"/>
        <w:numPr>
          <w:ilvl w:val="0"/>
          <w:numId w:val="4"/>
        </w:numPr>
        <w:spacing w:line="360" w:lineRule="auto"/>
        <w:ind w:left="1134" w:right="493" w:hanging="567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pacing w:val="-4"/>
          <w:sz w:val="24"/>
          <w:szCs w:val="24"/>
          <w:lang w:val="id-ID"/>
        </w:rPr>
        <w:t xml:space="preserve">Keputusan Bupati Nomor 488/116.1/2012 tentang Penetapan  </w:t>
      </w:r>
      <w:r w:rsidRPr="00643DCC">
        <w:rPr>
          <w:rFonts w:ascii="Cambria" w:eastAsia="Cambria" w:hAnsi="Cambria" w:cs="Cambria"/>
          <w:spacing w:val="-4"/>
          <w:sz w:val="24"/>
          <w:szCs w:val="24"/>
        </w:rPr>
        <w:t>P</w:t>
      </w:r>
      <w:r>
        <w:rPr>
          <w:rFonts w:ascii="Cambria" w:eastAsia="Cambria" w:hAnsi="Cambria" w:cs="Cambria"/>
          <w:spacing w:val="-4"/>
          <w:sz w:val="24"/>
          <w:szCs w:val="24"/>
          <w:lang w:val="id-ID"/>
        </w:rPr>
        <w:t xml:space="preserve">ejabat </w:t>
      </w:r>
      <w:r w:rsidRPr="00643DCC">
        <w:rPr>
          <w:rFonts w:ascii="Cambria" w:eastAsia="Cambria" w:hAnsi="Cambria" w:cs="Cambria"/>
          <w:spacing w:val="-4"/>
          <w:sz w:val="24"/>
          <w:szCs w:val="24"/>
        </w:rPr>
        <w:t>P</w:t>
      </w:r>
      <w:r>
        <w:rPr>
          <w:rFonts w:ascii="Cambria" w:eastAsia="Cambria" w:hAnsi="Cambria" w:cs="Cambria"/>
          <w:spacing w:val="-4"/>
          <w:sz w:val="24"/>
          <w:szCs w:val="24"/>
          <w:lang w:val="id-ID"/>
        </w:rPr>
        <w:t>engelola Informasi dan Dokumentasi</w:t>
      </w:r>
      <w:r w:rsidR="00774A6E">
        <w:rPr>
          <w:rFonts w:ascii="Cambria" w:eastAsia="Cambria" w:hAnsi="Cambria" w:cs="Cambria"/>
          <w:spacing w:val="-4"/>
          <w:sz w:val="24"/>
          <w:szCs w:val="24"/>
          <w:lang w:val="id-ID"/>
        </w:rPr>
        <w:t xml:space="preserve"> </w:t>
      </w:r>
      <w:r w:rsidR="00774A6E" w:rsidRPr="00643DCC">
        <w:rPr>
          <w:rFonts w:ascii="Cambria" w:eastAsia="Cambria" w:hAnsi="Cambria" w:cs="Cambria"/>
          <w:spacing w:val="-4"/>
          <w:sz w:val="24"/>
          <w:szCs w:val="24"/>
        </w:rPr>
        <w:t>P</w:t>
      </w:r>
      <w:r w:rsidR="00774A6E">
        <w:rPr>
          <w:rFonts w:ascii="Cambria" w:eastAsia="Cambria" w:hAnsi="Cambria" w:cs="Cambria"/>
          <w:spacing w:val="-4"/>
          <w:sz w:val="24"/>
          <w:szCs w:val="24"/>
          <w:lang w:val="id-ID"/>
        </w:rPr>
        <w:t xml:space="preserve">embantu di Lingkungan </w:t>
      </w:r>
      <w:r w:rsidR="00774A6E">
        <w:rPr>
          <w:rFonts w:ascii="Cambria" w:eastAsia="Cambria" w:hAnsi="Cambria" w:cs="Cambria"/>
          <w:spacing w:val="7"/>
          <w:sz w:val="24"/>
          <w:szCs w:val="24"/>
          <w:lang w:val="id-ID"/>
        </w:rPr>
        <w:t>Pemerintah Kabupaten Kudus</w:t>
      </w:r>
    </w:p>
    <w:p w:rsidR="00DA271D" w:rsidRPr="00DA271D" w:rsidRDefault="00612AD2" w:rsidP="000F64E8">
      <w:pPr>
        <w:spacing w:after="120" w:line="360" w:lineRule="auto"/>
        <w:ind w:left="561" w:right="499" w:firstLine="567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z w:val="24"/>
          <w:szCs w:val="24"/>
        </w:rPr>
        <w:t>Guna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membe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l</w:t>
      </w:r>
      <w:r>
        <w:rPr>
          <w:rFonts w:ascii="Cambria" w:eastAsia="Cambria" w:hAnsi="Cambria" w:cs="Cambria"/>
          <w:spacing w:val="-5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 b</w:t>
      </w:r>
      <w:r>
        <w:rPr>
          <w:rFonts w:ascii="Cambria" w:eastAsia="Cambria" w:hAnsi="Cambria" w:cs="Cambria"/>
          <w:spacing w:val="-2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ik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2"/>
          <w:sz w:val="24"/>
          <w:szCs w:val="24"/>
        </w:rPr>
        <w:t>b</w:t>
      </w:r>
      <w:r>
        <w:rPr>
          <w:rFonts w:ascii="Cambria" w:eastAsia="Cambria" w:hAnsi="Cambria" w:cs="Cambria"/>
          <w:sz w:val="24"/>
          <w:szCs w:val="24"/>
        </w:rPr>
        <w:t>erio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asi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uasan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emo</w:t>
      </w:r>
      <w:r>
        <w:rPr>
          <w:rFonts w:ascii="Cambria" w:eastAsia="Cambria" w:hAnsi="Cambria" w:cs="Cambria"/>
          <w:spacing w:val="-1"/>
          <w:sz w:val="24"/>
          <w:szCs w:val="24"/>
        </w:rPr>
        <w:t>h</w:t>
      </w:r>
      <w:r>
        <w:rPr>
          <w:rFonts w:ascii="Cambria" w:eastAsia="Cambria" w:hAnsi="Cambria" w:cs="Cambria"/>
          <w:sz w:val="24"/>
          <w:szCs w:val="24"/>
        </w:rPr>
        <w:t>on 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masi,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>D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me</w:t>
      </w:r>
      <w:r>
        <w:rPr>
          <w:rFonts w:ascii="Cambria" w:eastAsia="Cambria" w:hAnsi="Cambria" w:cs="Cambria"/>
          <w:spacing w:val="-4"/>
          <w:sz w:val="24"/>
          <w:szCs w:val="24"/>
        </w:rPr>
        <w:t>n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uan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pacing w:val="2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esk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f</w:t>
      </w:r>
      <w:r>
        <w:rPr>
          <w:rFonts w:ascii="Cambria" w:eastAsia="Cambria" w:hAnsi="Cambria" w:cs="Cambria"/>
          <w:spacing w:val="2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masi.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"/>
          <w:sz w:val="24"/>
          <w:szCs w:val="24"/>
        </w:rPr>
        <w:t>S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p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l</w:t>
      </w:r>
      <w:r>
        <w:rPr>
          <w:rFonts w:ascii="Cambria" w:eastAsia="Cambria" w:hAnsi="Cambria" w:cs="Cambria"/>
          <w:spacing w:val="-5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ublik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ha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us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memiliki st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ar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l</w:t>
      </w:r>
      <w:r>
        <w:rPr>
          <w:rFonts w:ascii="Cambria" w:eastAsia="Cambria" w:hAnsi="Cambria" w:cs="Cambria"/>
          <w:spacing w:val="-5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 men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acu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p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U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ng</w:t>
      </w:r>
      <w:r>
        <w:rPr>
          <w:rFonts w:ascii="Cambria" w:eastAsia="Cambria" w:hAnsi="Cambria" w:cs="Cambria"/>
          <w:sz w:val="24"/>
          <w:szCs w:val="24"/>
        </w:rPr>
        <w:t>-U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 No</w:t>
      </w:r>
      <w:r>
        <w:rPr>
          <w:rFonts w:ascii="Cambria" w:eastAsia="Cambria" w:hAnsi="Cambria" w:cs="Cambria"/>
          <w:spacing w:val="-1"/>
          <w:sz w:val="24"/>
          <w:szCs w:val="24"/>
        </w:rPr>
        <w:t>m</w:t>
      </w:r>
      <w:r>
        <w:rPr>
          <w:rFonts w:ascii="Cambria" w:eastAsia="Cambria" w:hAnsi="Cambria" w:cs="Cambria"/>
          <w:spacing w:val="2"/>
          <w:sz w:val="24"/>
          <w:szCs w:val="24"/>
        </w:rPr>
        <w:t>o</w:t>
      </w:r>
      <w:r>
        <w:rPr>
          <w:rFonts w:ascii="Cambria" w:eastAsia="Cambria" w:hAnsi="Cambria" w:cs="Cambria"/>
          <w:sz w:val="24"/>
          <w:szCs w:val="24"/>
        </w:rPr>
        <w:t xml:space="preserve">r </w:t>
      </w:r>
      <w:r>
        <w:rPr>
          <w:rFonts w:ascii="Cambria" w:eastAsia="Cambria" w:hAnsi="Cambria" w:cs="Cambria"/>
          <w:spacing w:val="-1"/>
          <w:sz w:val="24"/>
          <w:szCs w:val="24"/>
        </w:rPr>
        <w:t>2</w:t>
      </w:r>
      <w:r>
        <w:rPr>
          <w:rFonts w:ascii="Cambria" w:eastAsia="Cambria" w:hAnsi="Cambria" w:cs="Cambria"/>
          <w:sz w:val="24"/>
          <w:szCs w:val="24"/>
        </w:rPr>
        <w:t>5</w:t>
      </w:r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20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ahun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2</w:t>
      </w:r>
      <w:r>
        <w:rPr>
          <w:rFonts w:ascii="Cambria" w:eastAsia="Cambria" w:hAnsi="Cambria" w:cs="Cambria"/>
          <w:spacing w:val="1"/>
          <w:sz w:val="24"/>
          <w:szCs w:val="24"/>
        </w:rPr>
        <w:t>0</w:t>
      </w:r>
      <w:r>
        <w:rPr>
          <w:rFonts w:ascii="Cambria" w:eastAsia="Cambria" w:hAnsi="Cambria" w:cs="Cambria"/>
          <w:spacing w:val="-1"/>
          <w:sz w:val="24"/>
          <w:szCs w:val="24"/>
        </w:rPr>
        <w:t>0</w:t>
      </w:r>
      <w:r>
        <w:rPr>
          <w:rFonts w:ascii="Cambria" w:eastAsia="Cambria" w:hAnsi="Cambria" w:cs="Cambria"/>
          <w:sz w:val="24"/>
          <w:szCs w:val="24"/>
        </w:rPr>
        <w:t xml:space="preserve">9 </w:t>
      </w:r>
      <w:r>
        <w:rPr>
          <w:rFonts w:ascii="Cambria" w:eastAsia="Cambria" w:hAnsi="Cambria" w:cs="Cambria"/>
          <w:spacing w:val="-2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t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 xml:space="preserve">ng </w:t>
      </w:r>
      <w:r>
        <w:rPr>
          <w:rFonts w:ascii="Cambria" w:eastAsia="Cambria" w:hAnsi="Cambria" w:cs="Cambria"/>
          <w:spacing w:val="-4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el</w:t>
      </w:r>
      <w:r>
        <w:rPr>
          <w:rFonts w:ascii="Cambria" w:eastAsia="Cambria" w:hAnsi="Cambria" w:cs="Cambria"/>
          <w:spacing w:val="-4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p</w:t>
      </w:r>
      <w:r>
        <w:rPr>
          <w:rFonts w:ascii="Cambria" w:eastAsia="Cambria" w:hAnsi="Cambria" w:cs="Cambria"/>
          <w:sz w:val="24"/>
          <w:szCs w:val="24"/>
        </w:rPr>
        <w:t>ublik, ma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 xml:space="preserve">D </w:t>
      </w:r>
      <w:r w:rsidR="00BD2455">
        <w:rPr>
          <w:rFonts w:ascii="Cambria" w:eastAsia="Cambria" w:hAnsi="Cambria" w:cs="Cambria"/>
          <w:sz w:val="24"/>
          <w:szCs w:val="24"/>
        </w:rPr>
        <w:t>P</w:t>
      </w:r>
      <w:r w:rsidR="00BD2455">
        <w:rPr>
          <w:rFonts w:ascii="Cambria" w:eastAsia="Cambria" w:hAnsi="Cambria" w:cs="Cambria"/>
          <w:sz w:val="24"/>
          <w:szCs w:val="24"/>
          <w:lang w:val="id-ID"/>
        </w:rPr>
        <w:t>emerintah Kabu</w:t>
      </w:r>
      <w:r w:rsidR="00BD2455">
        <w:rPr>
          <w:rFonts w:ascii="Cambria" w:eastAsia="Cambria" w:hAnsi="Cambria" w:cs="Cambria"/>
          <w:spacing w:val="1"/>
          <w:sz w:val="24"/>
          <w:szCs w:val="24"/>
        </w:rPr>
        <w:t>p</w:t>
      </w:r>
      <w:r w:rsidR="00BD2455">
        <w:rPr>
          <w:rFonts w:ascii="Cambria" w:eastAsia="Cambria" w:hAnsi="Cambria" w:cs="Cambria"/>
          <w:sz w:val="24"/>
          <w:szCs w:val="24"/>
          <w:lang w:val="id-ID"/>
        </w:rPr>
        <w:t xml:space="preserve">aten Kudus </w:t>
      </w:r>
      <w:r>
        <w:rPr>
          <w:rFonts w:ascii="Cambria" w:eastAsia="Cambria" w:hAnsi="Cambria" w:cs="Cambria"/>
          <w:spacing w:val="-2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elah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me</w:t>
      </w:r>
      <w:r>
        <w:rPr>
          <w:rFonts w:ascii="Cambria" w:eastAsia="Cambria" w:hAnsi="Cambria" w:cs="Cambria"/>
          <w:spacing w:val="-4"/>
          <w:sz w:val="24"/>
          <w:szCs w:val="24"/>
        </w:rPr>
        <w:t>n</w:t>
      </w:r>
      <w:r>
        <w:rPr>
          <w:rFonts w:ascii="Cambria" w:eastAsia="Cambria" w:hAnsi="Cambria" w:cs="Cambria"/>
          <w:spacing w:val="-1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us</w:t>
      </w:r>
      <w:r>
        <w:rPr>
          <w:rFonts w:ascii="Cambria" w:eastAsia="Cambria" w:hAnsi="Cambria" w:cs="Cambria"/>
          <w:spacing w:val="-1"/>
          <w:sz w:val="24"/>
          <w:szCs w:val="24"/>
        </w:rPr>
        <w:t>u</w:t>
      </w:r>
      <w:r>
        <w:rPr>
          <w:rFonts w:ascii="Cambria" w:eastAsia="Cambria" w:hAnsi="Cambria" w:cs="Cambria"/>
          <w:sz w:val="24"/>
          <w:szCs w:val="24"/>
        </w:rPr>
        <w:t xml:space="preserve">n </w:t>
      </w:r>
      <w:r>
        <w:rPr>
          <w:rFonts w:ascii="Cambria" w:eastAsia="Cambria" w:hAnsi="Cambria" w:cs="Cambria"/>
          <w:spacing w:val="1"/>
          <w:sz w:val="24"/>
          <w:szCs w:val="24"/>
        </w:rPr>
        <w:t>S</w:t>
      </w:r>
      <w:r>
        <w:rPr>
          <w:rFonts w:ascii="Cambria" w:eastAsia="Cambria" w:hAnsi="Cambria" w:cs="Cambria"/>
          <w:sz w:val="24"/>
          <w:szCs w:val="24"/>
        </w:rPr>
        <w:t>t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 xml:space="preserve">ar </w:t>
      </w:r>
      <w:r>
        <w:rPr>
          <w:rFonts w:ascii="Cambria" w:eastAsia="Cambria" w:hAnsi="Cambria" w:cs="Cambria"/>
          <w:spacing w:val="-1"/>
          <w:sz w:val="24"/>
          <w:szCs w:val="24"/>
        </w:rPr>
        <w:t>O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-5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as</w:t>
      </w:r>
      <w:r>
        <w:rPr>
          <w:rFonts w:ascii="Cambria" w:eastAsia="Cambria" w:hAnsi="Cambria" w:cs="Cambria"/>
          <w:spacing w:val="1"/>
          <w:sz w:val="24"/>
          <w:szCs w:val="24"/>
        </w:rPr>
        <w:t>i</w:t>
      </w:r>
      <w:r>
        <w:rPr>
          <w:rFonts w:ascii="Cambria" w:eastAsia="Cambria" w:hAnsi="Cambria" w:cs="Cambria"/>
          <w:spacing w:val="2"/>
          <w:sz w:val="24"/>
          <w:szCs w:val="24"/>
        </w:rPr>
        <w:t>o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l P</w:t>
      </w:r>
      <w:r>
        <w:rPr>
          <w:rFonts w:ascii="Cambria" w:eastAsia="Cambria" w:hAnsi="Cambria" w:cs="Cambria"/>
          <w:spacing w:val="-3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ose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ur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(SOP).</w:t>
      </w:r>
    </w:p>
    <w:p w:rsidR="00784167" w:rsidRPr="00146B4F" w:rsidRDefault="00612AD2" w:rsidP="00146B4F">
      <w:pPr>
        <w:spacing w:line="360" w:lineRule="auto"/>
        <w:ind w:firstLine="560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pacing w:val="1"/>
          <w:sz w:val="24"/>
          <w:szCs w:val="24"/>
        </w:rPr>
        <w:t>S</w:t>
      </w:r>
      <w:r>
        <w:rPr>
          <w:rFonts w:ascii="Cambria" w:eastAsia="Cambria" w:hAnsi="Cambria" w:cs="Cambria"/>
          <w:sz w:val="24"/>
          <w:szCs w:val="24"/>
        </w:rPr>
        <w:t>t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 xml:space="preserve">ar </w:t>
      </w:r>
      <w:r>
        <w:rPr>
          <w:rFonts w:ascii="Cambria" w:eastAsia="Cambria" w:hAnsi="Cambria" w:cs="Cambria"/>
          <w:spacing w:val="-1"/>
          <w:sz w:val="24"/>
          <w:szCs w:val="24"/>
        </w:rPr>
        <w:t>O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-5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as</w:t>
      </w:r>
      <w:r>
        <w:rPr>
          <w:rFonts w:ascii="Cambria" w:eastAsia="Cambria" w:hAnsi="Cambria" w:cs="Cambria"/>
          <w:spacing w:val="1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 xml:space="preserve">onal 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pacing w:val="-6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ose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ur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</w:t>
      </w:r>
      <w:r>
        <w:rPr>
          <w:rFonts w:ascii="Cambria" w:eastAsia="Cambria" w:hAnsi="Cambria" w:cs="Cambria"/>
          <w:spacing w:val="2"/>
          <w:sz w:val="24"/>
          <w:szCs w:val="24"/>
        </w:rPr>
        <w:t>u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 xml:space="preserve">ah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is</w:t>
      </w:r>
      <w:r>
        <w:rPr>
          <w:rFonts w:ascii="Cambria" w:eastAsia="Cambria" w:hAnsi="Cambria" w:cs="Cambria"/>
          <w:spacing w:val="2"/>
          <w:sz w:val="24"/>
          <w:szCs w:val="24"/>
        </w:rPr>
        <w:t>u</w:t>
      </w:r>
      <w:r>
        <w:rPr>
          <w:rFonts w:ascii="Cambria" w:eastAsia="Cambria" w:hAnsi="Cambria" w:cs="Cambria"/>
          <w:sz w:val="24"/>
          <w:szCs w:val="24"/>
        </w:rPr>
        <w:t>sun</w:t>
      </w:r>
      <w:r w:rsidR="00146B4F">
        <w:rPr>
          <w:rFonts w:ascii="Cambria" w:eastAsia="Cambria" w:hAnsi="Cambria" w:cs="Cambria"/>
          <w:sz w:val="24"/>
          <w:szCs w:val="24"/>
          <w:lang w:val="id-ID"/>
        </w:rPr>
        <w:t xml:space="preserve"> yaitu </w:t>
      </w:r>
      <w:r>
        <w:rPr>
          <w:rFonts w:ascii="Cambria" w:eastAsia="Cambria" w:hAnsi="Cambria" w:cs="Cambria"/>
          <w:sz w:val="24"/>
          <w:szCs w:val="24"/>
        </w:rPr>
        <w:t>:</w:t>
      </w:r>
    </w:p>
    <w:p w:rsidR="00377DBE" w:rsidRDefault="00612AD2" w:rsidP="00586754">
      <w:pPr>
        <w:pStyle w:val="ListParagraph"/>
        <w:numPr>
          <w:ilvl w:val="0"/>
          <w:numId w:val="5"/>
        </w:numPr>
        <w:tabs>
          <w:tab w:val="left" w:pos="1680"/>
        </w:tabs>
        <w:spacing w:line="360" w:lineRule="auto"/>
        <w:ind w:left="993" w:right="497" w:hanging="426"/>
        <w:jc w:val="both"/>
        <w:rPr>
          <w:rFonts w:ascii="Cambria" w:eastAsia="Cambria" w:hAnsi="Cambria" w:cs="Cambria"/>
          <w:sz w:val="24"/>
          <w:szCs w:val="24"/>
          <w:lang w:val="id-ID"/>
        </w:rPr>
      </w:pPr>
      <w:r w:rsidRPr="00774A6E">
        <w:rPr>
          <w:rFonts w:ascii="Cambria" w:eastAsia="Cambria" w:hAnsi="Cambria" w:cs="Cambria"/>
          <w:spacing w:val="1"/>
          <w:sz w:val="24"/>
          <w:szCs w:val="24"/>
        </w:rPr>
        <w:t>S</w:t>
      </w:r>
      <w:r w:rsidRPr="00774A6E">
        <w:rPr>
          <w:rFonts w:ascii="Cambria" w:eastAsia="Cambria" w:hAnsi="Cambria" w:cs="Cambria"/>
          <w:sz w:val="24"/>
          <w:szCs w:val="24"/>
        </w:rPr>
        <w:t>OP</w:t>
      </w:r>
      <w:r w:rsidRPr="00774A6E">
        <w:rPr>
          <w:rFonts w:ascii="Cambria" w:eastAsia="Cambria" w:hAnsi="Cambria" w:cs="Cambria"/>
          <w:spacing w:val="29"/>
          <w:sz w:val="24"/>
          <w:szCs w:val="24"/>
        </w:rPr>
        <w:t xml:space="preserve"> </w:t>
      </w:r>
      <w:r w:rsidRPr="00774A6E">
        <w:rPr>
          <w:rFonts w:ascii="Cambria" w:eastAsia="Cambria" w:hAnsi="Cambria" w:cs="Cambria"/>
          <w:spacing w:val="-4"/>
          <w:sz w:val="24"/>
          <w:szCs w:val="24"/>
        </w:rPr>
        <w:t>P</w:t>
      </w:r>
      <w:r w:rsidRPr="00774A6E">
        <w:rPr>
          <w:rFonts w:ascii="Cambria" w:eastAsia="Cambria" w:hAnsi="Cambria" w:cs="Cambria"/>
          <w:sz w:val="24"/>
          <w:szCs w:val="24"/>
        </w:rPr>
        <w:t>e</w:t>
      </w:r>
      <w:r w:rsidR="00377DBE">
        <w:rPr>
          <w:rFonts w:ascii="Cambria" w:eastAsia="Cambria" w:hAnsi="Cambria" w:cs="Cambria"/>
          <w:sz w:val="24"/>
          <w:szCs w:val="24"/>
          <w:lang w:val="id-ID"/>
        </w:rPr>
        <w:t>nyusunan Daftar I</w:t>
      </w:r>
      <w:r w:rsidR="000F64E8">
        <w:rPr>
          <w:rFonts w:ascii="Cambria" w:eastAsia="Cambria" w:hAnsi="Cambria" w:cs="Cambria"/>
          <w:sz w:val="24"/>
          <w:szCs w:val="24"/>
          <w:lang w:val="id-ID"/>
        </w:rPr>
        <w:t>nformasi dan Dokumentasi Publik</w:t>
      </w:r>
      <w:r w:rsidR="00377DBE">
        <w:rPr>
          <w:rFonts w:ascii="Cambria" w:eastAsia="Cambria" w:hAnsi="Cambria" w:cs="Cambria"/>
          <w:sz w:val="24"/>
          <w:szCs w:val="24"/>
          <w:lang w:val="id-ID"/>
        </w:rPr>
        <w:t xml:space="preserve">  Nomor </w:t>
      </w:r>
      <w:r w:rsidR="000F64E8">
        <w:rPr>
          <w:rFonts w:ascii="Cambria" w:eastAsia="Cambria" w:hAnsi="Cambria" w:cs="Cambria"/>
          <w:sz w:val="24"/>
          <w:szCs w:val="24"/>
          <w:lang w:val="id-ID"/>
        </w:rPr>
        <w:t xml:space="preserve">: </w:t>
      </w:r>
      <w:r w:rsidR="00377DBE">
        <w:rPr>
          <w:rFonts w:ascii="Cambria" w:eastAsia="Cambria" w:hAnsi="Cambria" w:cs="Cambria"/>
          <w:sz w:val="24"/>
          <w:szCs w:val="24"/>
          <w:lang w:val="id-ID"/>
        </w:rPr>
        <w:t>11/PPID/10.02/2017 tanggal 30 Mei 2017  ;</w:t>
      </w:r>
    </w:p>
    <w:p w:rsidR="00784167" w:rsidRDefault="00377DBE" w:rsidP="00586754">
      <w:pPr>
        <w:pStyle w:val="ListParagraph"/>
        <w:numPr>
          <w:ilvl w:val="0"/>
          <w:numId w:val="5"/>
        </w:numPr>
        <w:tabs>
          <w:tab w:val="left" w:pos="1680"/>
        </w:tabs>
        <w:spacing w:line="360" w:lineRule="auto"/>
        <w:ind w:left="993" w:right="497" w:hanging="426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z w:val="24"/>
          <w:szCs w:val="24"/>
          <w:lang w:val="id-ID"/>
        </w:rPr>
        <w:t xml:space="preserve">SOP Pelayanan </w:t>
      </w:r>
      <w:r w:rsidR="00774A6E" w:rsidRPr="00774A6E">
        <w:rPr>
          <w:rFonts w:ascii="Cambria" w:eastAsia="Cambria" w:hAnsi="Cambria" w:cs="Cambria"/>
          <w:sz w:val="24"/>
          <w:szCs w:val="24"/>
          <w:lang w:val="id-ID"/>
        </w:rPr>
        <w:t xml:space="preserve">Permohonan Informasi Publik </w:t>
      </w:r>
      <w:r w:rsidR="00612AD2" w:rsidRPr="00774A6E">
        <w:rPr>
          <w:rFonts w:ascii="Cambria" w:eastAsia="Cambria" w:hAnsi="Cambria" w:cs="Cambria"/>
          <w:spacing w:val="28"/>
          <w:sz w:val="24"/>
          <w:szCs w:val="24"/>
        </w:rPr>
        <w:t xml:space="preserve"> </w:t>
      </w:r>
      <w:r w:rsidR="00612AD2" w:rsidRPr="00774A6E">
        <w:rPr>
          <w:rFonts w:ascii="Cambria" w:eastAsia="Cambria" w:hAnsi="Cambria" w:cs="Cambria"/>
          <w:spacing w:val="-3"/>
          <w:sz w:val="24"/>
          <w:szCs w:val="24"/>
        </w:rPr>
        <w:t>N</w:t>
      </w:r>
      <w:r w:rsidR="00612AD2" w:rsidRPr="00774A6E">
        <w:rPr>
          <w:rFonts w:ascii="Cambria" w:eastAsia="Cambria" w:hAnsi="Cambria" w:cs="Cambria"/>
          <w:sz w:val="24"/>
          <w:szCs w:val="24"/>
        </w:rPr>
        <w:t>o</w:t>
      </w:r>
      <w:r w:rsidR="00612AD2" w:rsidRPr="00774A6E">
        <w:rPr>
          <w:rFonts w:ascii="Cambria" w:eastAsia="Cambria" w:hAnsi="Cambria" w:cs="Cambria"/>
          <w:spacing w:val="-1"/>
          <w:sz w:val="24"/>
          <w:szCs w:val="24"/>
        </w:rPr>
        <w:t>m</w:t>
      </w:r>
      <w:r w:rsidR="00612AD2" w:rsidRPr="00774A6E">
        <w:rPr>
          <w:rFonts w:ascii="Cambria" w:eastAsia="Cambria" w:hAnsi="Cambria" w:cs="Cambria"/>
          <w:sz w:val="24"/>
          <w:szCs w:val="24"/>
        </w:rPr>
        <w:t>o</w:t>
      </w:r>
      <w:r w:rsidR="00612AD2" w:rsidRPr="00774A6E"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 </w:t>
      </w:r>
      <w:r w:rsidR="00612AD2" w:rsidRPr="00774A6E">
        <w:rPr>
          <w:rFonts w:ascii="Cambria" w:eastAsia="Cambria" w:hAnsi="Cambria" w:cs="Cambria"/>
          <w:sz w:val="24"/>
          <w:szCs w:val="24"/>
        </w:rPr>
        <w:t>:</w:t>
      </w:r>
      <w:r>
        <w:rPr>
          <w:rFonts w:ascii="Cambria" w:eastAsia="Cambria" w:hAnsi="Cambria" w:cs="Cambria"/>
          <w:sz w:val="24"/>
          <w:szCs w:val="24"/>
          <w:lang w:val="id-ID"/>
        </w:rPr>
        <w:t xml:space="preserve"> 12/PPID/10.02/2017 </w:t>
      </w:r>
      <w:r w:rsidR="00612AD2" w:rsidRPr="00774A6E">
        <w:rPr>
          <w:rFonts w:ascii="Cambria" w:eastAsia="Cambria" w:hAnsi="Cambria" w:cs="Cambria"/>
          <w:color w:val="FF0000"/>
          <w:sz w:val="24"/>
          <w:szCs w:val="24"/>
        </w:rPr>
        <w:t xml:space="preserve"> </w:t>
      </w:r>
      <w:r w:rsidR="00612AD2" w:rsidRPr="00774A6E">
        <w:rPr>
          <w:rFonts w:ascii="Cambria" w:eastAsia="Cambria" w:hAnsi="Cambria" w:cs="Cambria"/>
          <w:sz w:val="24"/>
          <w:szCs w:val="24"/>
        </w:rPr>
        <w:t>t</w:t>
      </w:r>
      <w:r w:rsidR="00612AD2" w:rsidRPr="00774A6E">
        <w:rPr>
          <w:rFonts w:ascii="Cambria" w:eastAsia="Cambria" w:hAnsi="Cambria" w:cs="Cambria"/>
          <w:spacing w:val="1"/>
          <w:sz w:val="24"/>
          <w:szCs w:val="24"/>
        </w:rPr>
        <w:t>a</w:t>
      </w:r>
      <w:r w:rsidR="00612AD2" w:rsidRPr="00774A6E">
        <w:rPr>
          <w:rFonts w:ascii="Cambria" w:eastAsia="Cambria" w:hAnsi="Cambria" w:cs="Cambria"/>
          <w:sz w:val="24"/>
          <w:szCs w:val="24"/>
        </w:rPr>
        <w:t>ng</w:t>
      </w:r>
      <w:r w:rsidR="00612AD2" w:rsidRPr="00774A6E">
        <w:rPr>
          <w:rFonts w:ascii="Cambria" w:eastAsia="Cambria" w:hAnsi="Cambria" w:cs="Cambria"/>
          <w:spacing w:val="-4"/>
          <w:sz w:val="24"/>
          <w:szCs w:val="24"/>
        </w:rPr>
        <w:t>g</w:t>
      </w:r>
      <w:r w:rsidR="00774A6E" w:rsidRPr="00774A6E">
        <w:rPr>
          <w:rFonts w:ascii="Cambria" w:eastAsia="Cambria" w:hAnsi="Cambria" w:cs="Cambria"/>
          <w:sz w:val="24"/>
          <w:szCs w:val="24"/>
        </w:rPr>
        <w:t>al</w:t>
      </w:r>
      <w:r w:rsidR="00774A6E" w:rsidRPr="00774A6E">
        <w:rPr>
          <w:rFonts w:ascii="Cambria" w:eastAsia="Cambria" w:hAnsi="Cambria" w:cs="Cambria"/>
          <w:sz w:val="24"/>
          <w:szCs w:val="24"/>
          <w:lang w:val="id-ID"/>
        </w:rPr>
        <w:t xml:space="preserve"> </w:t>
      </w:r>
      <w:r w:rsidR="00612AD2" w:rsidRPr="00774A6E">
        <w:rPr>
          <w:rFonts w:ascii="Cambria" w:eastAsia="Cambria" w:hAnsi="Cambria" w:cs="Cambria"/>
          <w:sz w:val="24"/>
          <w:szCs w:val="24"/>
        </w:rPr>
        <w:t xml:space="preserve"> </w:t>
      </w:r>
      <w:r w:rsidR="00612AD2" w:rsidRPr="00774A6E">
        <w:rPr>
          <w:rFonts w:ascii="Cambria" w:eastAsia="Cambria" w:hAnsi="Cambria" w:cs="Cambria"/>
          <w:spacing w:val="1"/>
          <w:sz w:val="24"/>
          <w:szCs w:val="24"/>
        </w:rPr>
        <w:t>3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>0</w:t>
      </w:r>
      <w:r w:rsidR="00612AD2" w:rsidRPr="00774A6E"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Mei </w:t>
      </w:r>
      <w:r w:rsidR="00612AD2" w:rsidRPr="00774A6E">
        <w:rPr>
          <w:rFonts w:ascii="Cambria" w:eastAsia="Cambria" w:hAnsi="Cambria" w:cs="Cambria"/>
          <w:spacing w:val="1"/>
          <w:sz w:val="24"/>
          <w:szCs w:val="24"/>
        </w:rPr>
        <w:t>2</w:t>
      </w:r>
      <w:r w:rsidR="00774A6E" w:rsidRPr="00774A6E">
        <w:rPr>
          <w:rFonts w:ascii="Cambria" w:eastAsia="Cambria" w:hAnsi="Cambria" w:cs="Cambria"/>
          <w:spacing w:val="-1"/>
          <w:sz w:val="24"/>
          <w:szCs w:val="24"/>
        </w:rPr>
        <w:t>01</w:t>
      </w:r>
      <w:r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7 </w:t>
      </w:r>
      <w:r w:rsidR="00612AD2" w:rsidRPr="00774A6E">
        <w:rPr>
          <w:rFonts w:ascii="Cambria" w:eastAsia="Cambria" w:hAnsi="Cambria" w:cs="Cambria"/>
          <w:sz w:val="24"/>
          <w:szCs w:val="24"/>
        </w:rPr>
        <w:t>;</w:t>
      </w:r>
    </w:p>
    <w:p w:rsidR="00D770B8" w:rsidRDefault="00D770B8" w:rsidP="00D770B8">
      <w:pPr>
        <w:pStyle w:val="ListParagraph"/>
        <w:tabs>
          <w:tab w:val="left" w:pos="1680"/>
        </w:tabs>
        <w:spacing w:line="360" w:lineRule="auto"/>
        <w:ind w:left="993" w:right="497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D770B8" w:rsidRDefault="00D770B8" w:rsidP="00D770B8">
      <w:pPr>
        <w:pStyle w:val="ListParagraph"/>
        <w:tabs>
          <w:tab w:val="left" w:pos="1680"/>
        </w:tabs>
        <w:spacing w:line="360" w:lineRule="auto"/>
        <w:ind w:left="993" w:right="497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D770B8" w:rsidRPr="00774A6E" w:rsidRDefault="00D770B8" w:rsidP="00D770B8">
      <w:pPr>
        <w:pStyle w:val="ListParagraph"/>
        <w:tabs>
          <w:tab w:val="left" w:pos="1680"/>
        </w:tabs>
        <w:spacing w:line="360" w:lineRule="auto"/>
        <w:ind w:left="993" w:right="497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586754" w:rsidRPr="00774A6E" w:rsidRDefault="00612AD2" w:rsidP="00586754">
      <w:pPr>
        <w:pStyle w:val="ListParagraph"/>
        <w:numPr>
          <w:ilvl w:val="0"/>
          <w:numId w:val="5"/>
        </w:numPr>
        <w:tabs>
          <w:tab w:val="left" w:pos="1680"/>
        </w:tabs>
        <w:spacing w:line="360" w:lineRule="auto"/>
        <w:ind w:left="993" w:right="497" w:hanging="426"/>
        <w:jc w:val="both"/>
        <w:rPr>
          <w:rFonts w:ascii="Cambria" w:eastAsia="Cambria" w:hAnsi="Cambria" w:cs="Cambria"/>
          <w:sz w:val="24"/>
          <w:szCs w:val="24"/>
          <w:lang w:val="id-ID"/>
        </w:rPr>
      </w:pPr>
      <w:r w:rsidRPr="00774A6E">
        <w:rPr>
          <w:rFonts w:ascii="Cambria" w:eastAsia="Cambria" w:hAnsi="Cambria" w:cs="Cambria"/>
          <w:spacing w:val="1"/>
          <w:sz w:val="24"/>
          <w:szCs w:val="24"/>
        </w:rPr>
        <w:t>S</w:t>
      </w:r>
      <w:r w:rsidR="00377DBE">
        <w:rPr>
          <w:rFonts w:ascii="Cambria" w:eastAsia="Cambria" w:hAnsi="Cambria" w:cs="Cambria"/>
          <w:sz w:val="24"/>
          <w:szCs w:val="24"/>
        </w:rPr>
        <w:t xml:space="preserve">OP  </w:t>
      </w:r>
      <w:r w:rsidR="00377DBE">
        <w:rPr>
          <w:rFonts w:ascii="Cambria" w:eastAsia="Cambria" w:hAnsi="Cambria" w:cs="Cambria"/>
          <w:sz w:val="24"/>
          <w:szCs w:val="24"/>
          <w:lang w:val="id-ID"/>
        </w:rPr>
        <w:t xml:space="preserve">Uji Konsekuensi </w:t>
      </w:r>
      <w:r w:rsidR="00586754">
        <w:rPr>
          <w:rFonts w:ascii="Cambria" w:eastAsia="Cambria" w:hAnsi="Cambria" w:cs="Cambria"/>
          <w:sz w:val="24"/>
          <w:szCs w:val="24"/>
          <w:lang w:val="id-ID"/>
        </w:rPr>
        <w:t xml:space="preserve">Informasi </w:t>
      </w:r>
      <w:r w:rsidR="00377DBE">
        <w:rPr>
          <w:rFonts w:ascii="Cambria" w:eastAsia="Cambria" w:hAnsi="Cambria" w:cs="Cambria"/>
          <w:sz w:val="24"/>
          <w:szCs w:val="24"/>
          <w:lang w:val="id-ID"/>
        </w:rPr>
        <w:t xml:space="preserve">Publik </w:t>
      </w:r>
      <w:r w:rsidR="00586754">
        <w:rPr>
          <w:rFonts w:ascii="Cambria" w:eastAsia="Cambria" w:hAnsi="Cambria" w:cs="Cambria"/>
          <w:sz w:val="24"/>
          <w:szCs w:val="24"/>
          <w:lang w:val="id-ID"/>
        </w:rPr>
        <w:t xml:space="preserve"> </w:t>
      </w:r>
      <w:r w:rsidR="00586754" w:rsidRPr="00774A6E">
        <w:rPr>
          <w:rFonts w:ascii="Cambria" w:eastAsia="Cambria" w:hAnsi="Cambria" w:cs="Cambria"/>
          <w:spacing w:val="-3"/>
          <w:sz w:val="24"/>
          <w:szCs w:val="24"/>
        </w:rPr>
        <w:t>N</w:t>
      </w:r>
      <w:r w:rsidR="00586754" w:rsidRPr="00774A6E">
        <w:rPr>
          <w:rFonts w:ascii="Cambria" w:eastAsia="Cambria" w:hAnsi="Cambria" w:cs="Cambria"/>
          <w:sz w:val="24"/>
          <w:szCs w:val="24"/>
        </w:rPr>
        <w:t>o</w:t>
      </w:r>
      <w:r w:rsidR="00586754" w:rsidRPr="00774A6E">
        <w:rPr>
          <w:rFonts w:ascii="Cambria" w:eastAsia="Cambria" w:hAnsi="Cambria" w:cs="Cambria"/>
          <w:spacing w:val="-1"/>
          <w:sz w:val="24"/>
          <w:szCs w:val="24"/>
        </w:rPr>
        <w:t>m</w:t>
      </w:r>
      <w:r w:rsidR="00586754" w:rsidRPr="00774A6E">
        <w:rPr>
          <w:rFonts w:ascii="Cambria" w:eastAsia="Cambria" w:hAnsi="Cambria" w:cs="Cambria"/>
          <w:sz w:val="24"/>
          <w:szCs w:val="24"/>
        </w:rPr>
        <w:t>o</w:t>
      </w:r>
      <w:r w:rsidR="00586754" w:rsidRPr="00774A6E">
        <w:rPr>
          <w:rFonts w:ascii="Cambria" w:eastAsia="Cambria" w:hAnsi="Cambria" w:cs="Cambria"/>
          <w:spacing w:val="-1"/>
          <w:sz w:val="24"/>
          <w:szCs w:val="24"/>
        </w:rPr>
        <w:t>r</w:t>
      </w:r>
      <w:r w:rsidR="00586754"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 </w:t>
      </w:r>
      <w:r w:rsidR="00586754" w:rsidRPr="00774A6E">
        <w:rPr>
          <w:rFonts w:ascii="Cambria" w:eastAsia="Cambria" w:hAnsi="Cambria" w:cs="Cambria"/>
          <w:sz w:val="24"/>
          <w:szCs w:val="24"/>
        </w:rPr>
        <w:t>:</w:t>
      </w:r>
      <w:r w:rsidR="00586754">
        <w:rPr>
          <w:rFonts w:ascii="Cambria" w:eastAsia="Cambria" w:hAnsi="Cambria" w:cs="Cambria"/>
          <w:sz w:val="24"/>
          <w:szCs w:val="24"/>
          <w:lang w:val="id-ID"/>
        </w:rPr>
        <w:t xml:space="preserve"> 13/PPID/10.02/2017 </w:t>
      </w:r>
      <w:r w:rsidR="00586754" w:rsidRPr="00774A6E">
        <w:rPr>
          <w:rFonts w:ascii="Cambria" w:eastAsia="Cambria" w:hAnsi="Cambria" w:cs="Cambria"/>
          <w:color w:val="FF0000"/>
          <w:sz w:val="24"/>
          <w:szCs w:val="24"/>
        </w:rPr>
        <w:t xml:space="preserve"> </w:t>
      </w:r>
      <w:r w:rsidR="00586754" w:rsidRPr="00774A6E">
        <w:rPr>
          <w:rFonts w:ascii="Cambria" w:eastAsia="Cambria" w:hAnsi="Cambria" w:cs="Cambria"/>
          <w:sz w:val="24"/>
          <w:szCs w:val="24"/>
        </w:rPr>
        <w:t>t</w:t>
      </w:r>
      <w:r w:rsidR="00586754" w:rsidRPr="00774A6E">
        <w:rPr>
          <w:rFonts w:ascii="Cambria" w:eastAsia="Cambria" w:hAnsi="Cambria" w:cs="Cambria"/>
          <w:spacing w:val="1"/>
          <w:sz w:val="24"/>
          <w:szCs w:val="24"/>
        </w:rPr>
        <w:t>a</w:t>
      </w:r>
      <w:r w:rsidR="00586754" w:rsidRPr="00774A6E">
        <w:rPr>
          <w:rFonts w:ascii="Cambria" w:eastAsia="Cambria" w:hAnsi="Cambria" w:cs="Cambria"/>
          <w:sz w:val="24"/>
          <w:szCs w:val="24"/>
        </w:rPr>
        <w:t>ng</w:t>
      </w:r>
      <w:r w:rsidR="00586754" w:rsidRPr="00774A6E">
        <w:rPr>
          <w:rFonts w:ascii="Cambria" w:eastAsia="Cambria" w:hAnsi="Cambria" w:cs="Cambria"/>
          <w:spacing w:val="-4"/>
          <w:sz w:val="24"/>
          <w:szCs w:val="24"/>
        </w:rPr>
        <w:t>g</w:t>
      </w:r>
      <w:r w:rsidR="00586754" w:rsidRPr="00774A6E">
        <w:rPr>
          <w:rFonts w:ascii="Cambria" w:eastAsia="Cambria" w:hAnsi="Cambria" w:cs="Cambria"/>
          <w:sz w:val="24"/>
          <w:szCs w:val="24"/>
        </w:rPr>
        <w:t>al</w:t>
      </w:r>
      <w:r w:rsidR="00586754" w:rsidRPr="00774A6E">
        <w:rPr>
          <w:rFonts w:ascii="Cambria" w:eastAsia="Cambria" w:hAnsi="Cambria" w:cs="Cambria"/>
          <w:sz w:val="24"/>
          <w:szCs w:val="24"/>
          <w:lang w:val="id-ID"/>
        </w:rPr>
        <w:t xml:space="preserve"> </w:t>
      </w:r>
      <w:r w:rsidR="00586754" w:rsidRPr="00774A6E">
        <w:rPr>
          <w:rFonts w:ascii="Cambria" w:eastAsia="Cambria" w:hAnsi="Cambria" w:cs="Cambria"/>
          <w:sz w:val="24"/>
          <w:szCs w:val="24"/>
        </w:rPr>
        <w:t xml:space="preserve"> </w:t>
      </w:r>
      <w:r w:rsidR="00586754" w:rsidRPr="00774A6E">
        <w:rPr>
          <w:rFonts w:ascii="Cambria" w:eastAsia="Cambria" w:hAnsi="Cambria" w:cs="Cambria"/>
          <w:spacing w:val="1"/>
          <w:sz w:val="24"/>
          <w:szCs w:val="24"/>
        </w:rPr>
        <w:t>3</w:t>
      </w:r>
      <w:r w:rsidR="00586754">
        <w:rPr>
          <w:rFonts w:ascii="Cambria" w:eastAsia="Cambria" w:hAnsi="Cambria" w:cs="Cambria"/>
          <w:spacing w:val="1"/>
          <w:sz w:val="24"/>
          <w:szCs w:val="24"/>
          <w:lang w:val="id-ID"/>
        </w:rPr>
        <w:t>0</w:t>
      </w:r>
      <w:r w:rsidR="00586754" w:rsidRPr="00774A6E"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 w:rsidR="00586754"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Mei </w:t>
      </w:r>
      <w:r w:rsidR="00586754" w:rsidRPr="00774A6E">
        <w:rPr>
          <w:rFonts w:ascii="Cambria" w:eastAsia="Cambria" w:hAnsi="Cambria" w:cs="Cambria"/>
          <w:spacing w:val="1"/>
          <w:sz w:val="24"/>
          <w:szCs w:val="24"/>
        </w:rPr>
        <w:t>2</w:t>
      </w:r>
      <w:r w:rsidR="00586754" w:rsidRPr="00774A6E">
        <w:rPr>
          <w:rFonts w:ascii="Cambria" w:eastAsia="Cambria" w:hAnsi="Cambria" w:cs="Cambria"/>
          <w:spacing w:val="-1"/>
          <w:sz w:val="24"/>
          <w:szCs w:val="24"/>
        </w:rPr>
        <w:t>01</w:t>
      </w:r>
      <w:r w:rsidR="00586754"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7 </w:t>
      </w:r>
      <w:r w:rsidR="00586754" w:rsidRPr="00774A6E">
        <w:rPr>
          <w:rFonts w:ascii="Cambria" w:eastAsia="Cambria" w:hAnsi="Cambria" w:cs="Cambria"/>
          <w:sz w:val="24"/>
          <w:szCs w:val="24"/>
        </w:rPr>
        <w:t>;</w:t>
      </w:r>
    </w:p>
    <w:p w:rsidR="00586754" w:rsidRPr="00774A6E" w:rsidRDefault="00586754" w:rsidP="00586754">
      <w:pPr>
        <w:pStyle w:val="ListParagraph"/>
        <w:numPr>
          <w:ilvl w:val="0"/>
          <w:numId w:val="5"/>
        </w:numPr>
        <w:tabs>
          <w:tab w:val="left" w:pos="1680"/>
        </w:tabs>
        <w:spacing w:line="360" w:lineRule="auto"/>
        <w:ind w:left="993" w:right="497" w:hanging="426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pacing w:val="-4"/>
          <w:sz w:val="24"/>
          <w:szCs w:val="24"/>
          <w:lang w:val="id-ID"/>
        </w:rPr>
        <w:t xml:space="preserve">SOP Penanganan Keberatan Informasi Publik  </w:t>
      </w:r>
      <w:r w:rsidRPr="00774A6E">
        <w:rPr>
          <w:rFonts w:ascii="Cambria" w:eastAsia="Cambria" w:hAnsi="Cambria" w:cs="Cambria"/>
          <w:spacing w:val="-3"/>
          <w:sz w:val="24"/>
          <w:szCs w:val="24"/>
        </w:rPr>
        <w:t>N</w:t>
      </w:r>
      <w:r w:rsidRPr="00774A6E">
        <w:rPr>
          <w:rFonts w:ascii="Cambria" w:eastAsia="Cambria" w:hAnsi="Cambria" w:cs="Cambria"/>
          <w:sz w:val="24"/>
          <w:szCs w:val="24"/>
        </w:rPr>
        <w:t>o</w:t>
      </w:r>
      <w:r w:rsidRPr="00774A6E">
        <w:rPr>
          <w:rFonts w:ascii="Cambria" w:eastAsia="Cambria" w:hAnsi="Cambria" w:cs="Cambria"/>
          <w:spacing w:val="-1"/>
          <w:sz w:val="24"/>
          <w:szCs w:val="24"/>
        </w:rPr>
        <w:t>m</w:t>
      </w:r>
      <w:r w:rsidRPr="00774A6E">
        <w:rPr>
          <w:rFonts w:ascii="Cambria" w:eastAsia="Cambria" w:hAnsi="Cambria" w:cs="Cambria"/>
          <w:sz w:val="24"/>
          <w:szCs w:val="24"/>
        </w:rPr>
        <w:t>o</w:t>
      </w:r>
      <w:r w:rsidRPr="00774A6E"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 </w:t>
      </w:r>
      <w:r w:rsidRPr="00774A6E">
        <w:rPr>
          <w:rFonts w:ascii="Cambria" w:eastAsia="Cambria" w:hAnsi="Cambria" w:cs="Cambria"/>
          <w:sz w:val="24"/>
          <w:szCs w:val="24"/>
        </w:rPr>
        <w:t>:</w:t>
      </w:r>
      <w:r>
        <w:rPr>
          <w:rFonts w:ascii="Cambria" w:eastAsia="Cambria" w:hAnsi="Cambria" w:cs="Cambria"/>
          <w:sz w:val="24"/>
          <w:szCs w:val="24"/>
          <w:lang w:val="id-ID"/>
        </w:rPr>
        <w:t xml:space="preserve"> 14/PPID/10.02/2017 </w:t>
      </w:r>
      <w:r w:rsidRPr="00774A6E">
        <w:rPr>
          <w:rFonts w:ascii="Cambria" w:eastAsia="Cambria" w:hAnsi="Cambria" w:cs="Cambria"/>
          <w:color w:val="FF0000"/>
          <w:sz w:val="24"/>
          <w:szCs w:val="24"/>
        </w:rPr>
        <w:t xml:space="preserve"> </w:t>
      </w:r>
      <w:r w:rsidRPr="00774A6E">
        <w:rPr>
          <w:rFonts w:ascii="Cambria" w:eastAsia="Cambria" w:hAnsi="Cambria" w:cs="Cambria"/>
          <w:sz w:val="24"/>
          <w:szCs w:val="24"/>
        </w:rPr>
        <w:t>t</w:t>
      </w:r>
      <w:r w:rsidRPr="00774A6E">
        <w:rPr>
          <w:rFonts w:ascii="Cambria" w:eastAsia="Cambria" w:hAnsi="Cambria" w:cs="Cambria"/>
          <w:spacing w:val="1"/>
          <w:sz w:val="24"/>
          <w:szCs w:val="24"/>
        </w:rPr>
        <w:t>a</w:t>
      </w:r>
      <w:r w:rsidRPr="00774A6E">
        <w:rPr>
          <w:rFonts w:ascii="Cambria" w:eastAsia="Cambria" w:hAnsi="Cambria" w:cs="Cambria"/>
          <w:sz w:val="24"/>
          <w:szCs w:val="24"/>
        </w:rPr>
        <w:t>ng</w:t>
      </w:r>
      <w:r w:rsidRPr="00774A6E">
        <w:rPr>
          <w:rFonts w:ascii="Cambria" w:eastAsia="Cambria" w:hAnsi="Cambria" w:cs="Cambria"/>
          <w:spacing w:val="-4"/>
          <w:sz w:val="24"/>
          <w:szCs w:val="24"/>
        </w:rPr>
        <w:t>g</w:t>
      </w:r>
      <w:r w:rsidRPr="00774A6E">
        <w:rPr>
          <w:rFonts w:ascii="Cambria" w:eastAsia="Cambria" w:hAnsi="Cambria" w:cs="Cambria"/>
          <w:sz w:val="24"/>
          <w:szCs w:val="24"/>
        </w:rPr>
        <w:t>al</w:t>
      </w:r>
      <w:r w:rsidRPr="00774A6E">
        <w:rPr>
          <w:rFonts w:ascii="Cambria" w:eastAsia="Cambria" w:hAnsi="Cambria" w:cs="Cambria"/>
          <w:sz w:val="24"/>
          <w:szCs w:val="24"/>
          <w:lang w:val="id-ID"/>
        </w:rPr>
        <w:t xml:space="preserve"> </w:t>
      </w:r>
      <w:r w:rsidRPr="00774A6E">
        <w:rPr>
          <w:rFonts w:ascii="Cambria" w:eastAsia="Cambria" w:hAnsi="Cambria" w:cs="Cambria"/>
          <w:sz w:val="24"/>
          <w:szCs w:val="24"/>
        </w:rPr>
        <w:t xml:space="preserve"> </w:t>
      </w:r>
      <w:r w:rsidRPr="00774A6E">
        <w:rPr>
          <w:rFonts w:ascii="Cambria" w:eastAsia="Cambria" w:hAnsi="Cambria" w:cs="Cambria"/>
          <w:spacing w:val="1"/>
          <w:sz w:val="24"/>
          <w:szCs w:val="24"/>
        </w:rPr>
        <w:t>3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>0</w:t>
      </w:r>
      <w:r w:rsidRPr="00774A6E"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Mei </w:t>
      </w:r>
      <w:r w:rsidRPr="00774A6E">
        <w:rPr>
          <w:rFonts w:ascii="Cambria" w:eastAsia="Cambria" w:hAnsi="Cambria" w:cs="Cambria"/>
          <w:spacing w:val="1"/>
          <w:sz w:val="24"/>
          <w:szCs w:val="24"/>
        </w:rPr>
        <w:t>2</w:t>
      </w:r>
      <w:r w:rsidRPr="00774A6E">
        <w:rPr>
          <w:rFonts w:ascii="Cambria" w:eastAsia="Cambria" w:hAnsi="Cambria" w:cs="Cambria"/>
          <w:spacing w:val="-1"/>
          <w:sz w:val="24"/>
          <w:szCs w:val="24"/>
        </w:rPr>
        <w:t>01</w:t>
      </w:r>
      <w:r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7 </w:t>
      </w:r>
      <w:r w:rsidRPr="00774A6E">
        <w:rPr>
          <w:rFonts w:ascii="Cambria" w:eastAsia="Cambria" w:hAnsi="Cambria" w:cs="Cambria"/>
          <w:sz w:val="24"/>
          <w:szCs w:val="24"/>
        </w:rPr>
        <w:t>;</w:t>
      </w:r>
    </w:p>
    <w:p w:rsidR="00586754" w:rsidRPr="00774A6E" w:rsidRDefault="00586754" w:rsidP="00586754">
      <w:pPr>
        <w:pStyle w:val="ListParagraph"/>
        <w:numPr>
          <w:ilvl w:val="0"/>
          <w:numId w:val="5"/>
        </w:numPr>
        <w:tabs>
          <w:tab w:val="left" w:pos="1680"/>
        </w:tabs>
        <w:spacing w:line="360" w:lineRule="auto"/>
        <w:ind w:left="993" w:right="497" w:hanging="426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pacing w:val="-4"/>
          <w:sz w:val="24"/>
          <w:szCs w:val="24"/>
          <w:lang w:val="id-ID"/>
        </w:rPr>
        <w:t xml:space="preserve">SOP Fasilitasi  </w:t>
      </w:r>
      <w:r w:rsidR="00612AD2" w:rsidRPr="00774A6E">
        <w:rPr>
          <w:rFonts w:ascii="Cambria" w:eastAsia="Cambria" w:hAnsi="Cambria" w:cs="Cambria"/>
          <w:spacing w:val="1"/>
          <w:sz w:val="24"/>
          <w:szCs w:val="24"/>
        </w:rPr>
        <w:t>S</w:t>
      </w:r>
      <w:r w:rsidR="00612AD2" w:rsidRPr="00774A6E">
        <w:rPr>
          <w:rFonts w:ascii="Cambria" w:eastAsia="Cambria" w:hAnsi="Cambria" w:cs="Cambria"/>
          <w:sz w:val="24"/>
          <w:szCs w:val="24"/>
        </w:rPr>
        <w:t>e</w:t>
      </w:r>
      <w:r w:rsidR="00612AD2" w:rsidRPr="00774A6E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 w:rsidRPr="00774A6E">
        <w:rPr>
          <w:rFonts w:ascii="Cambria" w:eastAsia="Cambria" w:hAnsi="Cambria" w:cs="Cambria"/>
          <w:spacing w:val="-3"/>
          <w:sz w:val="24"/>
          <w:szCs w:val="24"/>
        </w:rPr>
        <w:t>g</w:t>
      </w:r>
      <w:r w:rsidR="00612AD2" w:rsidRPr="00774A6E">
        <w:rPr>
          <w:rFonts w:ascii="Cambria" w:eastAsia="Cambria" w:hAnsi="Cambria" w:cs="Cambria"/>
          <w:spacing w:val="-6"/>
          <w:sz w:val="24"/>
          <w:szCs w:val="24"/>
        </w:rPr>
        <w:t>k</w:t>
      </w:r>
      <w:r w:rsidR="00612AD2" w:rsidRPr="00774A6E">
        <w:rPr>
          <w:rFonts w:ascii="Cambria" w:eastAsia="Cambria" w:hAnsi="Cambria" w:cs="Cambria"/>
          <w:sz w:val="24"/>
          <w:szCs w:val="24"/>
        </w:rPr>
        <w:t>e</w:t>
      </w:r>
      <w:r w:rsidR="00612AD2" w:rsidRPr="00774A6E"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 xml:space="preserve">a  </w:t>
      </w:r>
      <w:r w:rsidR="00612AD2" w:rsidRPr="00774A6E">
        <w:rPr>
          <w:rFonts w:ascii="Cambria" w:eastAsia="Cambria" w:hAnsi="Cambria" w:cs="Cambria"/>
          <w:spacing w:val="17"/>
          <w:sz w:val="24"/>
          <w:szCs w:val="24"/>
        </w:rPr>
        <w:t xml:space="preserve"> </w:t>
      </w:r>
      <w:r w:rsidR="00612AD2" w:rsidRPr="00774A6E">
        <w:rPr>
          <w:rFonts w:ascii="Cambria" w:eastAsia="Cambria" w:hAnsi="Cambria" w:cs="Cambria"/>
          <w:spacing w:val="-1"/>
          <w:sz w:val="24"/>
          <w:szCs w:val="24"/>
        </w:rPr>
        <w:t>I</w:t>
      </w:r>
      <w:r w:rsidR="00612AD2" w:rsidRPr="00774A6E">
        <w:rPr>
          <w:rFonts w:ascii="Cambria" w:eastAsia="Cambria" w:hAnsi="Cambria" w:cs="Cambria"/>
          <w:sz w:val="24"/>
          <w:szCs w:val="24"/>
        </w:rPr>
        <w:t>n</w:t>
      </w:r>
      <w:r w:rsidR="00612AD2" w:rsidRPr="00774A6E">
        <w:rPr>
          <w:rFonts w:ascii="Cambria" w:eastAsia="Cambria" w:hAnsi="Cambria" w:cs="Cambria"/>
          <w:spacing w:val="-3"/>
          <w:sz w:val="24"/>
          <w:szCs w:val="24"/>
        </w:rPr>
        <w:t>f</w:t>
      </w:r>
      <w:r w:rsidR="00612AD2" w:rsidRPr="00774A6E">
        <w:rPr>
          <w:rFonts w:ascii="Cambria" w:eastAsia="Cambria" w:hAnsi="Cambria" w:cs="Cambria"/>
          <w:sz w:val="24"/>
          <w:szCs w:val="24"/>
        </w:rPr>
        <w:t>o</w:t>
      </w:r>
      <w:r w:rsidR="00612AD2" w:rsidRPr="00774A6E">
        <w:rPr>
          <w:rFonts w:ascii="Cambria" w:eastAsia="Cambria" w:hAnsi="Cambria" w:cs="Cambria"/>
          <w:spacing w:val="-1"/>
          <w:sz w:val="24"/>
          <w:szCs w:val="24"/>
        </w:rPr>
        <w:t>r</w:t>
      </w:r>
      <w:r w:rsidR="00612AD2" w:rsidRPr="00774A6E">
        <w:rPr>
          <w:rFonts w:ascii="Cambria" w:eastAsia="Cambria" w:hAnsi="Cambria" w:cs="Cambria"/>
          <w:spacing w:val="2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 xml:space="preserve">asi  </w:t>
      </w:r>
      <w:r w:rsidR="00612AD2" w:rsidRPr="00774A6E">
        <w:rPr>
          <w:rFonts w:ascii="Cambria" w:eastAsia="Cambria" w:hAnsi="Cambria" w:cs="Cambria"/>
          <w:sz w:val="24"/>
          <w:szCs w:val="24"/>
        </w:rPr>
        <w:t xml:space="preserve">Publik     </w:t>
      </w:r>
      <w:r w:rsidRPr="00774A6E">
        <w:rPr>
          <w:rFonts w:ascii="Cambria" w:eastAsia="Cambria" w:hAnsi="Cambria" w:cs="Cambria"/>
          <w:spacing w:val="-3"/>
          <w:sz w:val="24"/>
          <w:szCs w:val="24"/>
        </w:rPr>
        <w:t>N</w:t>
      </w:r>
      <w:r w:rsidRPr="00774A6E">
        <w:rPr>
          <w:rFonts w:ascii="Cambria" w:eastAsia="Cambria" w:hAnsi="Cambria" w:cs="Cambria"/>
          <w:sz w:val="24"/>
          <w:szCs w:val="24"/>
        </w:rPr>
        <w:t>o</w:t>
      </w:r>
      <w:r w:rsidRPr="00774A6E">
        <w:rPr>
          <w:rFonts w:ascii="Cambria" w:eastAsia="Cambria" w:hAnsi="Cambria" w:cs="Cambria"/>
          <w:spacing w:val="-1"/>
          <w:sz w:val="24"/>
          <w:szCs w:val="24"/>
        </w:rPr>
        <w:t>m</w:t>
      </w:r>
      <w:r w:rsidRPr="00774A6E">
        <w:rPr>
          <w:rFonts w:ascii="Cambria" w:eastAsia="Cambria" w:hAnsi="Cambria" w:cs="Cambria"/>
          <w:sz w:val="24"/>
          <w:szCs w:val="24"/>
        </w:rPr>
        <w:t>o</w:t>
      </w:r>
      <w:r w:rsidRPr="00774A6E">
        <w:rPr>
          <w:rFonts w:ascii="Cambria" w:eastAsia="Cambria" w:hAnsi="Cambria" w:cs="Cambria"/>
          <w:spacing w:val="-1"/>
          <w:sz w:val="24"/>
          <w:szCs w:val="24"/>
        </w:rPr>
        <w:t>r</w:t>
      </w:r>
      <w:r w:rsidR="007946C0"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 </w:t>
      </w:r>
      <w:r w:rsidRPr="00774A6E">
        <w:rPr>
          <w:rFonts w:ascii="Cambria" w:eastAsia="Cambria" w:hAnsi="Cambria" w:cs="Cambria"/>
          <w:sz w:val="24"/>
          <w:szCs w:val="24"/>
        </w:rPr>
        <w:t>:</w:t>
      </w:r>
      <w:r w:rsidR="007946C0">
        <w:rPr>
          <w:rFonts w:ascii="Cambria" w:eastAsia="Cambria" w:hAnsi="Cambria" w:cs="Cambria"/>
          <w:sz w:val="24"/>
          <w:szCs w:val="24"/>
          <w:lang w:val="id-ID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id-ID"/>
        </w:rPr>
        <w:t xml:space="preserve"> 15/PPID/10.02/2017 </w:t>
      </w:r>
      <w:r w:rsidRPr="00774A6E">
        <w:rPr>
          <w:rFonts w:ascii="Cambria" w:eastAsia="Cambria" w:hAnsi="Cambria" w:cs="Cambria"/>
          <w:color w:val="FF0000"/>
          <w:sz w:val="24"/>
          <w:szCs w:val="24"/>
        </w:rPr>
        <w:t xml:space="preserve"> </w:t>
      </w:r>
      <w:r w:rsidRPr="00774A6E">
        <w:rPr>
          <w:rFonts w:ascii="Cambria" w:eastAsia="Cambria" w:hAnsi="Cambria" w:cs="Cambria"/>
          <w:sz w:val="24"/>
          <w:szCs w:val="24"/>
        </w:rPr>
        <w:t>t</w:t>
      </w:r>
      <w:r w:rsidRPr="00774A6E">
        <w:rPr>
          <w:rFonts w:ascii="Cambria" w:eastAsia="Cambria" w:hAnsi="Cambria" w:cs="Cambria"/>
          <w:spacing w:val="1"/>
          <w:sz w:val="24"/>
          <w:szCs w:val="24"/>
        </w:rPr>
        <w:t>a</w:t>
      </w:r>
      <w:r w:rsidRPr="00774A6E">
        <w:rPr>
          <w:rFonts w:ascii="Cambria" w:eastAsia="Cambria" w:hAnsi="Cambria" w:cs="Cambria"/>
          <w:sz w:val="24"/>
          <w:szCs w:val="24"/>
        </w:rPr>
        <w:t>ng</w:t>
      </w:r>
      <w:r w:rsidRPr="00774A6E">
        <w:rPr>
          <w:rFonts w:ascii="Cambria" w:eastAsia="Cambria" w:hAnsi="Cambria" w:cs="Cambria"/>
          <w:spacing w:val="-4"/>
          <w:sz w:val="24"/>
          <w:szCs w:val="24"/>
        </w:rPr>
        <w:t>g</w:t>
      </w:r>
      <w:r w:rsidRPr="00774A6E">
        <w:rPr>
          <w:rFonts w:ascii="Cambria" w:eastAsia="Cambria" w:hAnsi="Cambria" w:cs="Cambria"/>
          <w:sz w:val="24"/>
          <w:szCs w:val="24"/>
        </w:rPr>
        <w:t>al</w:t>
      </w:r>
      <w:r w:rsidRPr="00774A6E">
        <w:rPr>
          <w:rFonts w:ascii="Cambria" w:eastAsia="Cambria" w:hAnsi="Cambria" w:cs="Cambria"/>
          <w:sz w:val="24"/>
          <w:szCs w:val="24"/>
          <w:lang w:val="id-ID"/>
        </w:rPr>
        <w:t xml:space="preserve"> </w:t>
      </w:r>
      <w:r w:rsidRPr="00774A6E">
        <w:rPr>
          <w:rFonts w:ascii="Cambria" w:eastAsia="Cambria" w:hAnsi="Cambria" w:cs="Cambria"/>
          <w:sz w:val="24"/>
          <w:szCs w:val="24"/>
        </w:rPr>
        <w:t xml:space="preserve"> </w:t>
      </w:r>
      <w:r w:rsidRPr="00774A6E">
        <w:rPr>
          <w:rFonts w:ascii="Cambria" w:eastAsia="Cambria" w:hAnsi="Cambria" w:cs="Cambria"/>
          <w:spacing w:val="1"/>
          <w:sz w:val="24"/>
          <w:szCs w:val="24"/>
        </w:rPr>
        <w:t>3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>0</w:t>
      </w:r>
      <w:r w:rsidRPr="00774A6E"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Mei </w:t>
      </w:r>
      <w:r w:rsidRPr="00774A6E">
        <w:rPr>
          <w:rFonts w:ascii="Cambria" w:eastAsia="Cambria" w:hAnsi="Cambria" w:cs="Cambria"/>
          <w:spacing w:val="1"/>
          <w:sz w:val="24"/>
          <w:szCs w:val="24"/>
        </w:rPr>
        <w:t>2</w:t>
      </w:r>
      <w:r w:rsidRPr="00774A6E">
        <w:rPr>
          <w:rFonts w:ascii="Cambria" w:eastAsia="Cambria" w:hAnsi="Cambria" w:cs="Cambria"/>
          <w:spacing w:val="-1"/>
          <w:sz w:val="24"/>
          <w:szCs w:val="24"/>
        </w:rPr>
        <w:t>01</w:t>
      </w:r>
      <w:r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7 </w:t>
      </w:r>
      <w:r w:rsidRPr="00774A6E">
        <w:rPr>
          <w:rFonts w:ascii="Cambria" w:eastAsia="Cambria" w:hAnsi="Cambria" w:cs="Cambria"/>
          <w:sz w:val="24"/>
          <w:szCs w:val="24"/>
        </w:rPr>
        <w:t>;</w:t>
      </w:r>
    </w:p>
    <w:p w:rsidR="0066547C" w:rsidRPr="00D770B8" w:rsidRDefault="00774A6E" w:rsidP="00D770B8">
      <w:pPr>
        <w:pStyle w:val="ListParagraph"/>
        <w:spacing w:line="360" w:lineRule="auto"/>
        <w:ind w:left="993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 </w:t>
      </w:r>
    </w:p>
    <w:p w:rsidR="00784167" w:rsidRPr="00972C8A" w:rsidRDefault="00612AD2" w:rsidP="00586754">
      <w:pPr>
        <w:pStyle w:val="ListParagraph"/>
        <w:numPr>
          <w:ilvl w:val="0"/>
          <w:numId w:val="2"/>
        </w:numPr>
        <w:ind w:right="544"/>
        <w:jc w:val="both"/>
        <w:rPr>
          <w:rFonts w:ascii="Cambria" w:eastAsia="Cambria" w:hAnsi="Cambria" w:cs="Cambria"/>
          <w:color w:val="000000" w:themeColor="text1"/>
          <w:sz w:val="28"/>
          <w:szCs w:val="28"/>
        </w:rPr>
      </w:pPr>
      <w:r w:rsidRPr="00972C8A">
        <w:rPr>
          <w:rFonts w:ascii="Cambria" w:eastAsia="Cambria" w:hAnsi="Cambria" w:cs="Cambria"/>
          <w:b/>
          <w:color w:val="000000" w:themeColor="text1"/>
          <w:sz w:val="28"/>
          <w:szCs w:val="28"/>
        </w:rPr>
        <w:t>Ga</w:t>
      </w:r>
      <w:r w:rsidRPr="00972C8A">
        <w:rPr>
          <w:rFonts w:ascii="Cambria" w:eastAsia="Cambria" w:hAnsi="Cambria" w:cs="Cambria"/>
          <w:b/>
          <w:color w:val="000000" w:themeColor="text1"/>
          <w:spacing w:val="-1"/>
          <w:sz w:val="28"/>
          <w:szCs w:val="28"/>
        </w:rPr>
        <w:t>m</w:t>
      </w:r>
      <w:r w:rsidRPr="00972C8A">
        <w:rPr>
          <w:rFonts w:ascii="Cambria" w:eastAsia="Cambria" w:hAnsi="Cambria" w:cs="Cambria"/>
          <w:b/>
          <w:color w:val="000000" w:themeColor="text1"/>
          <w:spacing w:val="3"/>
          <w:sz w:val="28"/>
          <w:szCs w:val="28"/>
        </w:rPr>
        <w:t>b</w:t>
      </w:r>
      <w:r w:rsidRPr="00972C8A">
        <w:rPr>
          <w:rFonts w:ascii="Cambria" w:eastAsia="Cambria" w:hAnsi="Cambria" w:cs="Cambria"/>
          <w:b/>
          <w:color w:val="000000" w:themeColor="text1"/>
          <w:sz w:val="28"/>
          <w:szCs w:val="28"/>
        </w:rPr>
        <w:t>a</w:t>
      </w:r>
      <w:r w:rsidRPr="00972C8A">
        <w:rPr>
          <w:rFonts w:ascii="Cambria" w:eastAsia="Cambria" w:hAnsi="Cambria" w:cs="Cambria"/>
          <w:b/>
          <w:color w:val="000000" w:themeColor="text1"/>
          <w:spacing w:val="-6"/>
          <w:sz w:val="28"/>
          <w:szCs w:val="28"/>
        </w:rPr>
        <w:t>r</w:t>
      </w:r>
      <w:r w:rsidRPr="00972C8A">
        <w:rPr>
          <w:rFonts w:ascii="Cambria" w:eastAsia="Cambria" w:hAnsi="Cambria" w:cs="Cambria"/>
          <w:b/>
          <w:color w:val="000000" w:themeColor="text1"/>
          <w:spacing w:val="2"/>
          <w:sz w:val="28"/>
          <w:szCs w:val="28"/>
        </w:rPr>
        <w:t>a</w:t>
      </w:r>
      <w:r w:rsidRPr="00972C8A">
        <w:rPr>
          <w:rFonts w:ascii="Cambria" w:eastAsia="Cambria" w:hAnsi="Cambria" w:cs="Cambria"/>
          <w:b/>
          <w:color w:val="000000" w:themeColor="text1"/>
          <w:sz w:val="28"/>
          <w:szCs w:val="28"/>
        </w:rPr>
        <w:t>n</w:t>
      </w:r>
      <w:r w:rsidRPr="00972C8A">
        <w:rPr>
          <w:rFonts w:ascii="Cambria" w:eastAsia="Cambria" w:hAnsi="Cambria" w:cs="Cambria"/>
          <w:b/>
          <w:color w:val="000000" w:themeColor="text1"/>
          <w:spacing w:val="-16"/>
          <w:sz w:val="28"/>
          <w:szCs w:val="28"/>
        </w:rPr>
        <w:t xml:space="preserve"> </w:t>
      </w:r>
      <w:r w:rsidRPr="00972C8A">
        <w:rPr>
          <w:rFonts w:ascii="Cambria" w:eastAsia="Cambria" w:hAnsi="Cambria" w:cs="Cambria"/>
          <w:b/>
          <w:color w:val="000000" w:themeColor="text1"/>
          <w:spacing w:val="2"/>
          <w:sz w:val="28"/>
          <w:szCs w:val="28"/>
        </w:rPr>
        <w:t>U</w:t>
      </w:r>
      <w:r w:rsidRPr="00972C8A">
        <w:rPr>
          <w:rFonts w:ascii="Cambria" w:eastAsia="Cambria" w:hAnsi="Cambria" w:cs="Cambria"/>
          <w:b/>
          <w:color w:val="000000" w:themeColor="text1"/>
          <w:spacing w:val="1"/>
          <w:sz w:val="28"/>
          <w:szCs w:val="28"/>
        </w:rPr>
        <w:t>m</w:t>
      </w:r>
      <w:r w:rsidRPr="00972C8A">
        <w:rPr>
          <w:rFonts w:ascii="Cambria" w:eastAsia="Cambria" w:hAnsi="Cambria" w:cs="Cambria"/>
          <w:b/>
          <w:color w:val="000000" w:themeColor="text1"/>
          <w:spacing w:val="-1"/>
          <w:sz w:val="28"/>
          <w:szCs w:val="28"/>
        </w:rPr>
        <w:t>u</w:t>
      </w:r>
      <w:r w:rsidRPr="00972C8A">
        <w:rPr>
          <w:rFonts w:ascii="Cambria" w:eastAsia="Cambria" w:hAnsi="Cambria" w:cs="Cambria"/>
          <w:b/>
          <w:color w:val="000000" w:themeColor="text1"/>
          <w:sz w:val="28"/>
          <w:szCs w:val="28"/>
        </w:rPr>
        <w:t>m</w:t>
      </w:r>
      <w:r w:rsidRPr="00972C8A">
        <w:rPr>
          <w:rFonts w:ascii="Cambria" w:eastAsia="Cambria" w:hAnsi="Cambria" w:cs="Cambria"/>
          <w:b/>
          <w:color w:val="000000" w:themeColor="text1"/>
          <w:spacing w:val="-8"/>
          <w:sz w:val="28"/>
          <w:szCs w:val="28"/>
        </w:rPr>
        <w:t xml:space="preserve"> </w:t>
      </w:r>
      <w:r w:rsidRPr="00972C8A">
        <w:rPr>
          <w:rFonts w:ascii="Cambria" w:eastAsia="Cambria" w:hAnsi="Cambria" w:cs="Cambria"/>
          <w:b/>
          <w:color w:val="000000" w:themeColor="text1"/>
          <w:spacing w:val="-6"/>
          <w:sz w:val="28"/>
          <w:szCs w:val="28"/>
        </w:rPr>
        <w:t>P</w:t>
      </w:r>
      <w:r w:rsidRPr="00972C8A">
        <w:rPr>
          <w:rFonts w:ascii="Cambria" w:eastAsia="Cambria" w:hAnsi="Cambria" w:cs="Cambria"/>
          <w:b/>
          <w:color w:val="000000" w:themeColor="text1"/>
          <w:sz w:val="28"/>
          <w:szCs w:val="28"/>
        </w:rPr>
        <w:t>e</w:t>
      </w:r>
      <w:r w:rsidR="00972C8A" w:rsidRPr="00972C8A">
        <w:rPr>
          <w:rFonts w:ascii="Cambria" w:eastAsia="Cambria" w:hAnsi="Cambria" w:cs="Cambria"/>
          <w:b/>
          <w:color w:val="000000" w:themeColor="text1"/>
          <w:sz w:val="28"/>
          <w:szCs w:val="28"/>
          <w:lang w:val="id-ID"/>
        </w:rPr>
        <w:t xml:space="preserve">laksanaan Pelayanan Informasi </w:t>
      </w:r>
    </w:p>
    <w:p w:rsidR="00784167" w:rsidRPr="00972C8A" w:rsidRDefault="00784167" w:rsidP="00586754">
      <w:pPr>
        <w:spacing w:before="7" w:line="120" w:lineRule="exact"/>
        <w:jc w:val="both"/>
        <w:rPr>
          <w:color w:val="000000" w:themeColor="text1"/>
          <w:sz w:val="28"/>
          <w:szCs w:val="28"/>
        </w:rPr>
      </w:pPr>
    </w:p>
    <w:p w:rsidR="00784167" w:rsidRDefault="00784167" w:rsidP="00586754">
      <w:pPr>
        <w:spacing w:line="200" w:lineRule="exact"/>
        <w:jc w:val="both"/>
      </w:pPr>
    </w:p>
    <w:p w:rsidR="00784167" w:rsidRPr="00C56DD5" w:rsidRDefault="00782428" w:rsidP="00586754">
      <w:pPr>
        <w:spacing w:line="360" w:lineRule="auto"/>
        <w:ind w:left="560" w:right="496" w:firstLine="566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>Tugas PP</w:t>
      </w:r>
      <w:r w:rsidR="00C56DD5">
        <w:rPr>
          <w:rFonts w:ascii="Cambria" w:eastAsia="Cambria" w:hAnsi="Cambria" w:cs="Cambria"/>
          <w:spacing w:val="1"/>
          <w:sz w:val="24"/>
          <w:szCs w:val="24"/>
          <w:lang w:val="id-ID"/>
        </w:rPr>
        <w:t>ID yaitu mengk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>oo</w:t>
      </w:r>
      <w:r w:rsidR="00C56DD5">
        <w:rPr>
          <w:rFonts w:ascii="Cambria" w:eastAsia="Cambria" w:hAnsi="Cambria" w:cs="Cambria"/>
          <w:spacing w:val="1"/>
          <w:sz w:val="24"/>
          <w:szCs w:val="24"/>
          <w:lang w:val="id-ID"/>
        </w:rPr>
        <w:t xml:space="preserve">rdinasikan pengumpulan bahan informasi dan dokumentasi dari 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>PP</w:t>
      </w:r>
      <w:r w:rsidR="00C56DD5">
        <w:rPr>
          <w:rFonts w:ascii="Cambria" w:eastAsia="Cambria" w:hAnsi="Cambria" w:cs="Cambria"/>
          <w:spacing w:val="1"/>
          <w:sz w:val="24"/>
          <w:szCs w:val="24"/>
          <w:lang w:val="id-ID"/>
        </w:rPr>
        <w:t xml:space="preserve">ID 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>P</w:t>
      </w:r>
      <w:r w:rsidR="00C56DD5">
        <w:rPr>
          <w:rFonts w:ascii="Cambria" w:eastAsia="Cambria" w:hAnsi="Cambria" w:cs="Cambria"/>
          <w:spacing w:val="1"/>
          <w:sz w:val="24"/>
          <w:szCs w:val="24"/>
          <w:lang w:val="id-ID"/>
        </w:rPr>
        <w:t>embantu, menyim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>p</w:t>
      </w:r>
      <w:r w:rsidR="00C56DD5">
        <w:rPr>
          <w:rFonts w:ascii="Cambria" w:eastAsia="Cambria" w:hAnsi="Cambria" w:cs="Cambria"/>
          <w:spacing w:val="1"/>
          <w:sz w:val="24"/>
          <w:szCs w:val="24"/>
          <w:lang w:val="id-ID"/>
        </w:rPr>
        <w:t>an, mendokumentasikan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>,</w:t>
      </w:r>
      <w:r w:rsidR="00C56DD5">
        <w:rPr>
          <w:rFonts w:ascii="Cambria" w:eastAsia="Cambria" w:hAnsi="Cambria" w:cs="Cambria"/>
          <w:spacing w:val="1"/>
          <w:sz w:val="24"/>
          <w:szCs w:val="24"/>
          <w:lang w:val="id-ID"/>
        </w:rPr>
        <w:t xml:space="preserve"> menyediakan dan memberi pelayanan inf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>o</w:t>
      </w:r>
      <w:r w:rsidR="00C56DD5">
        <w:rPr>
          <w:rFonts w:ascii="Cambria" w:eastAsia="Cambria" w:hAnsi="Cambria" w:cs="Cambria"/>
          <w:spacing w:val="1"/>
          <w:sz w:val="24"/>
          <w:szCs w:val="24"/>
          <w:lang w:val="id-ID"/>
        </w:rPr>
        <w:t>rmasi ke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>p</w:t>
      </w:r>
      <w:r w:rsidR="00C56DD5">
        <w:rPr>
          <w:rFonts w:ascii="Cambria" w:eastAsia="Cambria" w:hAnsi="Cambria" w:cs="Cambria"/>
          <w:spacing w:val="1"/>
          <w:sz w:val="24"/>
          <w:szCs w:val="24"/>
          <w:lang w:val="id-ID"/>
        </w:rPr>
        <w:t xml:space="preserve">ada 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>p</w:t>
      </w:r>
      <w:r w:rsidR="00C56DD5">
        <w:rPr>
          <w:rFonts w:ascii="Cambria" w:eastAsia="Cambria" w:hAnsi="Cambria" w:cs="Cambria"/>
          <w:spacing w:val="1"/>
          <w:sz w:val="24"/>
          <w:szCs w:val="24"/>
          <w:lang w:val="id-ID"/>
        </w:rPr>
        <w:t>ub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>lik, melakukan verif</w:t>
      </w:r>
      <w:r w:rsidR="00C56DD5">
        <w:rPr>
          <w:rFonts w:ascii="Cambria" w:eastAsia="Cambria" w:hAnsi="Cambria" w:cs="Cambria"/>
          <w:spacing w:val="1"/>
          <w:sz w:val="24"/>
          <w:szCs w:val="24"/>
          <w:lang w:val="id-ID"/>
        </w:rPr>
        <w:t>ikasi bahan inf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>o</w:t>
      </w:r>
      <w:r w:rsidR="00C56DD5">
        <w:rPr>
          <w:rFonts w:ascii="Cambria" w:eastAsia="Cambria" w:hAnsi="Cambria" w:cs="Cambria"/>
          <w:spacing w:val="1"/>
          <w:sz w:val="24"/>
          <w:szCs w:val="24"/>
          <w:lang w:val="id-ID"/>
        </w:rPr>
        <w:t xml:space="preserve">rmasi 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>p</w:t>
      </w:r>
      <w:r w:rsidR="00C56DD5">
        <w:rPr>
          <w:rFonts w:ascii="Cambria" w:eastAsia="Cambria" w:hAnsi="Cambria" w:cs="Cambria"/>
          <w:spacing w:val="1"/>
          <w:sz w:val="24"/>
          <w:szCs w:val="24"/>
          <w:lang w:val="id-ID"/>
        </w:rPr>
        <w:t>ub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>l</w:t>
      </w:r>
      <w:r w:rsidR="00C56DD5">
        <w:rPr>
          <w:rFonts w:ascii="Cambria" w:eastAsia="Cambria" w:hAnsi="Cambria" w:cs="Cambria"/>
          <w:spacing w:val="1"/>
          <w:sz w:val="24"/>
          <w:szCs w:val="24"/>
          <w:lang w:val="id-ID"/>
        </w:rPr>
        <w:t>ik, me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>l</w:t>
      </w:r>
      <w:r w:rsidR="00C56DD5">
        <w:rPr>
          <w:rFonts w:ascii="Cambria" w:eastAsia="Cambria" w:hAnsi="Cambria" w:cs="Cambria"/>
          <w:spacing w:val="1"/>
          <w:sz w:val="24"/>
          <w:szCs w:val="24"/>
          <w:lang w:val="id-ID"/>
        </w:rPr>
        <w:t>akukan uji k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>o</w:t>
      </w:r>
      <w:r w:rsidR="00C56DD5">
        <w:rPr>
          <w:rFonts w:ascii="Cambria" w:eastAsia="Cambria" w:hAnsi="Cambria" w:cs="Cambria"/>
          <w:spacing w:val="1"/>
          <w:sz w:val="24"/>
          <w:szCs w:val="24"/>
          <w:lang w:val="id-ID"/>
        </w:rPr>
        <w:t>nsekuensi atas inf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>o</w:t>
      </w:r>
      <w:r w:rsidR="00C56DD5">
        <w:rPr>
          <w:rFonts w:ascii="Cambria" w:eastAsia="Cambria" w:hAnsi="Cambria" w:cs="Cambria"/>
          <w:spacing w:val="1"/>
          <w:sz w:val="24"/>
          <w:szCs w:val="24"/>
          <w:lang w:val="id-ID"/>
        </w:rPr>
        <w:t>rmasi yang d</w:t>
      </w:r>
      <w:r w:rsidR="000F64E8">
        <w:rPr>
          <w:rFonts w:ascii="Cambria" w:eastAsia="Cambria" w:hAnsi="Cambria" w:cs="Cambria"/>
          <w:spacing w:val="1"/>
          <w:sz w:val="24"/>
          <w:szCs w:val="24"/>
          <w:lang w:val="id-ID"/>
        </w:rPr>
        <w:t>ikecuaikan</w:t>
      </w:r>
      <w:r w:rsidR="00C56DD5">
        <w:rPr>
          <w:rFonts w:ascii="Cambria" w:eastAsia="Cambria" w:hAnsi="Cambria" w:cs="Cambria"/>
          <w:spacing w:val="1"/>
          <w:sz w:val="24"/>
          <w:szCs w:val="24"/>
          <w:lang w:val="id-ID"/>
        </w:rPr>
        <w:t>, me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>l</w:t>
      </w:r>
      <w:r w:rsidR="00C56DD5">
        <w:rPr>
          <w:rFonts w:ascii="Cambria" w:eastAsia="Cambria" w:hAnsi="Cambria" w:cs="Cambria"/>
          <w:spacing w:val="1"/>
          <w:sz w:val="24"/>
          <w:szCs w:val="24"/>
          <w:lang w:val="id-ID"/>
        </w:rPr>
        <w:t xml:space="preserve">akukan 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>p</w:t>
      </w:r>
      <w:r w:rsidR="00C56DD5">
        <w:rPr>
          <w:rFonts w:ascii="Cambria" w:eastAsia="Cambria" w:hAnsi="Cambria" w:cs="Cambria"/>
          <w:spacing w:val="1"/>
          <w:sz w:val="24"/>
          <w:szCs w:val="24"/>
          <w:lang w:val="id-ID"/>
        </w:rPr>
        <w:t>emutakhiran inf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>o</w:t>
      </w:r>
      <w:r w:rsidR="00C56DD5">
        <w:rPr>
          <w:rFonts w:ascii="Cambria" w:eastAsia="Cambria" w:hAnsi="Cambria" w:cs="Cambria"/>
          <w:spacing w:val="1"/>
          <w:sz w:val="24"/>
          <w:szCs w:val="24"/>
          <w:lang w:val="id-ID"/>
        </w:rPr>
        <w:t>rmasi dan d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>o</w:t>
      </w:r>
      <w:r w:rsidR="00C56DD5">
        <w:rPr>
          <w:rFonts w:ascii="Cambria" w:eastAsia="Cambria" w:hAnsi="Cambria" w:cs="Cambria"/>
          <w:spacing w:val="1"/>
          <w:sz w:val="24"/>
          <w:szCs w:val="24"/>
          <w:lang w:val="id-ID"/>
        </w:rPr>
        <w:t>kumentasi, menyediakan inf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>o</w:t>
      </w:r>
      <w:r w:rsidR="00C56DD5">
        <w:rPr>
          <w:rFonts w:ascii="Cambria" w:eastAsia="Cambria" w:hAnsi="Cambria" w:cs="Cambria"/>
          <w:spacing w:val="1"/>
          <w:sz w:val="24"/>
          <w:szCs w:val="24"/>
          <w:lang w:val="id-ID"/>
        </w:rPr>
        <w:t>rmasi dan d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>o</w:t>
      </w:r>
      <w:r w:rsidR="00C56DD5">
        <w:rPr>
          <w:rFonts w:ascii="Cambria" w:eastAsia="Cambria" w:hAnsi="Cambria" w:cs="Cambria"/>
          <w:spacing w:val="1"/>
          <w:sz w:val="24"/>
          <w:szCs w:val="24"/>
          <w:lang w:val="id-ID"/>
        </w:rPr>
        <w:t xml:space="preserve">kumentasi untuk diakses 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 xml:space="preserve">oleh </w:t>
      </w:r>
      <w:r w:rsidR="00C56DD5">
        <w:rPr>
          <w:rFonts w:ascii="Cambria" w:eastAsia="Cambria" w:hAnsi="Cambria" w:cs="Cambria"/>
          <w:spacing w:val="1"/>
          <w:sz w:val="24"/>
          <w:szCs w:val="24"/>
          <w:lang w:val="id-ID"/>
        </w:rPr>
        <w:t>masyarakat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>.</w:t>
      </w:r>
      <w:r w:rsidR="00C56DD5">
        <w:rPr>
          <w:rFonts w:ascii="Cambria" w:eastAsia="Cambria" w:hAnsi="Cambria" w:cs="Cambria"/>
          <w:spacing w:val="1"/>
          <w:sz w:val="24"/>
          <w:szCs w:val="24"/>
          <w:lang w:val="id-ID"/>
        </w:rPr>
        <w:t xml:space="preserve"> </w:t>
      </w:r>
    </w:p>
    <w:p w:rsidR="00784167" w:rsidRDefault="00782428" w:rsidP="00586754">
      <w:pPr>
        <w:spacing w:line="360" w:lineRule="auto"/>
        <w:ind w:left="560" w:right="498" w:firstLine="566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 xml:space="preserve">Dalam tahun 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201</w:t>
      </w:r>
      <w:r w:rsidR="00CE1233">
        <w:rPr>
          <w:rFonts w:ascii="Cambria" w:eastAsia="Cambria" w:hAnsi="Cambria" w:cs="Cambria"/>
          <w:spacing w:val="1"/>
          <w:sz w:val="24"/>
          <w:szCs w:val="24"/>
          <w:lang w:val="id-ID"/>
        </w:rPr>
        <w:t>7</w:t>
      </w:r>
      <w:r w:rsidR="00612AD2">
        <w:rPr>
          <w:rFonts w:ascii="Cambria" w:eastAsia="Cambria" w:hAnsi="Cambria" w:cs="Cambria"/>
          <w:sz w:val="24"/>
          <w:szCs w:val="24"/>
        </w:rPr>
        <w:t>,</w:t>
      </w:r>
      <w:r w:rsidR="00612AD2">
        <w:rPr>
          <w:rFonts w:ascii="Cambria" w:eastAsia="Cambria" w:hAnsi="Cambria" w:cs="Cambria"/>
          <w:spacing w:val="2"/>
          <w:sz w:val="24"/>
          <w:szCs w:val="24"/>
        </w:rPr>
        <w:t xml:space="preserve"> h</w:t>
      </w:r>
      <w:r w:rsidR="00612AD2">
        <w:rPr>
          <w:rFonts w:ascii="Cambria" w:eastAsia="Cambria" w:hAnsi="Cambria" w:cs="Cambria"/>
          <w:sz w:val="24"/>
          <w:szCs w:val="24"/>
        </w:rPr>
        <w:t>al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pacing w:val="-6"/>
          <w:sz w:val="24"/>
          <w:szCs w:val="24"/>
        </w:rPr>
        <w:t>y</w:t>
      </w:r>
      <w:r w:rsidR="00612AD2">
        <w:rPr>
          <w:rFonts w:ascii="Cambria" w:eastAsia="Cambria" w:hAnsi="Cambria" w:cs="Cambria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z w:val="24"/>
          <w:szCs w:val="24"/>
        </w:rPr>
        <w:t xml:space="preserve">g </w:t>
      </w:r>
      <w:r>
        <w:rPr>
          <w:rFonts w:ascii="Cambria" w:eastAsia="Cambria" w:hAnsi="Cambria" w:cs="Cambria"/>
          <w:sz w:val="24"/>
          <w:szCs w:val="24"/>
          <w:lang w:val="id-ID"/>
        </w:rPr>
        <w:t xml:space="preserve">mendasar yang dilakukan </w:t>
      </w:r>
      <w:r w:rsidR="00612AD2">
        <w:rPr>
          <w:rFonts w:ascii="Cambria" w:eastAsia="Cambria" w:hAnsi="Cambria" w:cs="Cambria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alah men</w:t>
      </w:r>
      <w:r w:rsidR="00612AD2">
        <w:rPr>
          <w:rFonts w:ascii="Cambria" w:eastAsia="Cambria" w:hAnsi="Cambria" w:cs="Cambria"/>
          <w:spacing w:val="4"/>
          <w:sz w:val="24"/>
          <w:szCs w:val="24"/>
        </w:rPr>
        <w:t>g</w:t>
      </w:r>
      <w:r w:rsidR="00612AD2">
        <w:rPr>
          <w:rFonts w:ascii="Cambria" w:eastAsia="Cambria" w:hAnsi="Cambria" w:cs="Cambria"/>
          <w:sz w:val="24"/>
          <w:szCs w:val="24"/>
        </w:rPr>
        <w:t>-</w:t>
      </w:r>
      <w:r w:rsidR="00612AD2">
        <w:rPr>
          <w:rFonts w:ascii="Cambria" w:eastAsia="Cambria" w:hAnsi="Cambria" w:cs="Cambria"/>
          <w:i/>
          <w:spacing w:val="1"/>
          <w:sz w:val="24"/>
          <w:szCs w:val="24"/>
        </w:rPr>
        <w:t>u</w:t>
      </w:r>
      <w:r w:rsidR="00612AD2">
        <w:rPr>
          <w:rFonts w:ascii="Cambria" w:eastAsia="Cambria" w:hAnsi="Cambria" w:cs="Cambria"/>
          <w:i/>
          <w:sz w:val="24"/>
          <w:szCs w:val="24"/>
        </w:rPr>
        <w:t>pdate</w:t>
      </w:r>
      <w:r w:rsidR="00612AD2">
        <w:rPr>
          <w:rFonts w:ascii="Cambria" w:eastAsia="Cambria" w:hAnsi="Cambria" w:cs="Cambria"/>
          <w:i/>
          <w:spacing w:val="2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z w:val="24"/>
          <w:szCs w:val="24"/>
        </w:rPr>
        <w:t xml:space="preserve">Daftar 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I</w:t>
      </w:r>
      <w:r w:rsidR="00612AD2">
        <w:rPr>
          <w:rFonts w:ascii="Cambria" w:eastAsia="Cambria" w:hAnsi="Cambria" w:cs="Cambria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f</w:t>
      </w:r>
      <w:r w:rsidR="00612AD2">
        <w:rPr>
          <w:rFonts w:ascii="Cambria" w:eastAsia="Cambria" w:hAnsi="Cambria" w:cs="Cambria"/>
          <w:sz w:val="24"/>
          <w:szCs w:val="24"/>
        </w:rPr>
        <w:t>o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r</w:t>
      </w:r>
      <w:r w:rsidR="00612AD2">
        <w:rPr>
          <w:rFonts w:ascii="Cambria" w:eastAsia="Cambria" w:hAnsi="Cambria" w:cs="Cambria"/>
          <w:sz w:val="24"/>
          <w:szCs w:val="24"/>
        </w:rPr>
        <w:t>masi Publi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k</w:t>
      </w:r>
      <w:r w:rsidR="00612AD2">
        <w:rPr>
          <w:rFonts w:ascii="Cambria" w:eastAsia="Cambria" w:hAnsi="Cambria" w:cs="Cambria"/>
          <w:sz w:val="24"/>
          <w:szCs w:val="24"/>
        </w:rPr>
        <w:t>.</w:t>
      </w:r>
      <w:r w:rsidR="00612AD2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z w:val="24"/>
          <w:szCs w:val="24"/>
        </w:rPr>
        <w:t>meng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u</w:t>
      </w:r>
      <w:r w:rsidR="00612AD2">
        <w:rPr>
          <w:rFonts w:ascii="Cambria" w:eastAsia="Cambria" w:hAnsi="Cambria" w:cs="Cambria"/>
          <w:spacing w:val="2"/>
          <w:sz w:val="24"/>
          <w:szCs w:val="24"/>
        </w:rPr>
        <w:t>m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p</w:t>
      </w:r>
      <w:r w:rsidR="00612AD2">
        <w:rPr>
          <w:rFonts w:ascii="Cambria" w:eastAsia="Cambria" w:hAnsi="Cambria" w:cs="Cambria"/>
          <w:sz w:val="24"/>
          <w:szCs w:val="24"/>
        </w:rPr>
        <w:t>ul</w:t>
      </w:r>
      <w:r w:rsidR="00612AD2">
        <w:rPr>
          <w:rFonts w:ascii="Cambria" w:eastAsia="Cambria" w:hAnsi="Cambria" w:cs="Cambria"/>
          <w:spacing w:val="-4"/>
          <w:sz w:val="24"/>
          <w:szCs w:val="24"/>
        </w:rPr>
        <w:t>k</w:t>
      </w:r>
      <w:r w:rsidR="00612AD2">
        <w:rPr>
          <w:rFonts w:ascii="Cambria" w:eastAsia="Cambria" w:hAnsi="Cambria" w:cs="Cambria"/>
          <w:sz w:val="24"/>
          <w:szCs w:val="24"/>
        </w:rPr>
        <w:t>an</w:t>
      </w:r>
      <w:r w:rsidR="00612AD2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f</w:t>
      </w:r>
      <w:r w:rsidR="00612AD2">
        <w:rPr>
          <w:rFonts w:ascii="Cambria" w:eastAsia="Cambria" w:hAnsi="Cambria" w:cs="Cambria"/>
          <w:sz w:val="24"/>
          <w:szCs w:val="24"/>
        </w:rPr>
        <w:t>o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r</w:t>
      </w:r>
      <w:r w:rsidR="00612AD2">
        <w:rPr>
          <w:rFonts w:ascii="Cambria" w:eastAsia="Cambria" w:hAnsi="Cambria" w:cs="Cambria"/>
          <w:sz w:val="24"/>
          <w:szCs w:val="24"/>
        </w:rPr>
        <w:t>mas</w:t>
      </w:r>
      <w:r w:rsidR="00612AD2">
        <w:rPr>
          <w:rFonts w:ascii="Cambria" w:eastAsia="Cambria" w:hAnsi="Cambria" w:cs="Cambria"/>
          <w:spacing w:val="3"/>
          <w:sz w:val="24"/>
          <w:szCs w:val="24"/>
        </w:rPr>
        <w:t>i</w:t>
      </w:r>
      <w:r w:rsidR="00612AD2">
        <w:rPr>
          <w:rFonts w:ascii="Cambria" w:eastAsia="Cambria" w:hAnsi="Cambria" w:cs="Cambria"/>
          <w:sz w:val="24"/>
          <w:szCs w:val="24"/>
        </w:rPr>
        <w:t>-i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f</w:t>
      </w:r>
      <w:r w:rsidR="00612AD2">
        <w:rPr>
          <w:rFonts w:ascii="Cambria" w:eastAsia="Cambria" w:hAnsi="Cambria" w:cs="Cambria"/>
          <w:sz w:val="24"/>
          <w:szCs w:val="24"/>
        </w:rPr>
        <w:t>o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r</w:t>
      </w:r>
      <w:r w:rsidR="00612AD2">
        <w:rPr>
          <w:rFonts w:ascii="Cambria" w:eastAsia="Cambria" w:hAnsi="Cambria" w:cs="Cambria"/>
          <w:sz w:val="24"/>
          <w:szCs w:val="24"/>
        </w:rPr>
        <w:t>masi</w:t>
      </w:r>
      <w:r w:rsidR="00612AD2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pacing w:val="-6"/>
          <w:sz w:val="24"/>
          <w:szCs w:val="24"/>
        </w:rPr>
        <w:t>y</w:t>
      </w:r>
      <w:r w:rsidR="00612AD2">
        <w:rPr>
          <w:rFonts w:ascii="Cambria" w:eastAsia="Cambria" w:hAnsi="Cambria" w:cs="Cambria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z w:val="24"/>
          <w:szCs w:val="24"/>
        </w:rPr>
        <w:t xml:space="preserve">g </w:t>
      </w:r>
      <w:r w:rsidR="00612AD2">
        <w:rPr>
          <w:rFonts w:ascii="Cambria" w:eastAsia="Cambria" w:hAnsi="Cambria" w:cs="Cambria"/>
          <w:spacing w:val="-2"/>
          <w:sz w:val="24"/>
          <w:szCs w:val="24"/>
        </w:rPr>
        <w:t>t</w:t>
      </w:r>
      <w:r w:rsidR="00612AD2">
        <w:rPr>
          <w:rFonts w:ascii="Cambria" w:eastAsia="Cambria" w:hAnsi="Cambria" w:cs="Cambria"/>
          <w:sz w:val="24"/>
          <w:szCs w:val="24"/>
        </w:rPr>
        <w:t>erba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r</w:t>
      </w:r>
      <w:r w:rsidR="00612AD2">
        <w:rPr>
          <w:rFonts w:ascii="Cambria" w:eastAsia="Cambria" w:hAnsi="Cambria" w:cs="Cambria"/>
          <w:sz w:val="24"/>
          <w:szCs w:val="24"/>
        </w:rPr>
        <w:t>u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d</w:t>
      </w:r>
      <w:r w:rsidR="00612AD2">
        <w:rPr>
          <w:rFonts w:ascii="Cambria" w:eastAsia="Cambria" w:hAnsi="Cambria" w:cs="Cambria"/>
          <w:sz w:val="24"/>
          <w:szCs w:val="24"/>
        </w:rPr>
        <w:t>ari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="00CE1233">
        <w:rPr>
          <w:rFonts w:ascii="Cambria" w:eastAsia="Cambria" w:hAnsi="Cambria" w:cs="Cambria"/>
          <w:spacing w:val="1"/>
          <w:sz w:val="24"/>
          <w:szCs w:val="24"/>
          <w:lang w:val="id-ID"/>
        </w:rPr>
        <w:t xml:space="preserve">Organisasi Perangkat Daerah 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i lin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gk</w:t>
      </w:r>
      <w:r w:rsidR="00612AD2">
        <w:rPr>
          <w:rFonts w:ascii="Cambria" w:eastAsia="Cambria" w:hAnsi="Cambria" w:cs="Cambria"/>
          <w:sz w:val="24"/>
          <w:szCs w:val="24"/>
        </w:rPr>
        <w:t>un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g</w:t>
      </w:r>
      <w:r w:rsidR="00612AD2">
        <w:rPr>
          <w:rFonts w:ascii="Cambria" w:eastAsia="Cambria" w:hAnsi="Cambria" w:cs="Cambria"/>
          <w:sz w:val="24"/>
          <w:szCs w:val="24"/>
        </w:rPr>
        <w:t>an</w:t>
      </w:r>
      <w:r w:rsidR="00612AD2"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7"/>
          <w:sz w:val="24"/>
          <w:szCs w:val="24"/>
          <w:lang w:val="id-ID"/>
        </w:rPr>
        <w:t>Pemerintah Kabupaten Kudus</w:t>
      </w:r>
      <w:r>
        <w:rPr>
          <w:rFonts w:ascii="Cambria" w:eastAsia="Cambria" w:hAnsi="Cambria" w:cs="Cambria"/>
          <w:spacing w:val="-9"/>
          <w:sz w:val="24"/>
          <w:szCs w:val="24"/>
          <w:lang w:val="id-ID"/>
        </w:rPr>
        <w:t xml:space="preserve"> 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e</w:t>
      </w:r>
      <w:r w:rsidR="00612AD2">
        <w:rPr>
          <w:rFonts w:ascii="Cambria" w:eastAsia="Cambria" w:hAnsi="Cambria" w:cs="Cambria"/>
          <w:spacing w:val="3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g</w:t>
      </w:r>
      <w:r w:rsidR="00612AD2">
        <w:rPr>
          <w:rFonts w:ascii="Cambria" w:eastAsia="Cambria" w:hAnsi="Cambria" w:cs="Cambria"/>
          <w:sz w:val="24"/>
          <w:szCs w:val="24"/>
        </w:rPr>
        <w:t>an</w:t>
      </w:r>
      <w:r w:rsidR="00612AD2"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z w:val="24"/>
          <w:szCs w:val="24"/>
        </w:rPr>
        <w:t>tu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j</w:t>
      </w:r>
      <w:r w:rsidR="00612AD2">
        <w:rPr>
          <w:rFonts w:ascii="Cambria" w:eastAsia="Cambria" w:hAnsi="Cambria" w:cs="Cambria"/>
          <w:sz w:val="24"/>
          <w:szCs w:val="24"/>
        </w:rPr>
        <w:t>uan</w:t>
      </w:r>
      <w:r w:rsidR="00612AD2"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z w:val="24"/>
          <w:szCs w:val="24"/>
        </w:rPr>
        <w:t>untuk</w:t>
      </w:r>
      <w:r w:rsidR="00612AD2"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z w:val="24"/>
          <w:szCs w:val="24"/>
        </w:rPr>
        <w:t>memban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t</w:t>
      </w:r>
      <w:r w:rsidR="00612AD2">
        <w:rPr>
          <w:rFonts w:ascii="Cambria" w:eastAsia="Cambria" w:hAnsi="Cambria" w:cs="Cambria"/>
          <w:sz w:val="24"/>
          <w:szCs w:val="24"/>
        </w:rPr>
        <w:t>u</w:t>
      </w:r>
      <w:r w:rsidR="00612AD2">
        <w:rPr>
          <w:rFonts w:ascii="Cambria" w:eastAsia="Cambria" w:hAnsi="Cambria" w:cs="Cambria"/>
          <w:spacing w:val="-10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p</w:t>
      </w:r>
      <w:r w:rsidR="00612AD2">
        <w:rPr>
          <w:rFonts w:ascii="Cambria" w:eastAsia="Cambria" w:hAnsi="Cambria" w:cs="Cambria"/>
          <w:sz w:val="24"/>
          <w:szCs w:val="24"/>
        </w:rPr>
        <w:t>ublik</w:t>
      </w:r>
      <w:r w:rsidR="00612AD2">
        <w:rPr>
          <w:rFonts w:ascii="Cambria" w:eastAsia="Cambria" w:hAnsi="Cambria" w:cs="Cambria"/>
          <w:spacing w:val="-10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alam</w:t>
      </w:r>
      <w:r w:rsidR="00612AD2">
        <w:rPr>
          <w:rFonts w:ascii="Cambria" w:eastAsia="Cambria" w:hAnsi="Cambria" w:cs="Cambria"/>
          <w:spacing w:val="-10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z w:val="24"/>
          <w:szCs w:val="24"/>
        </w:rPr>
        <w:t>me</w:t>
      </w:r>
      <w:r w:rsidR="00612AD2">
        <w:rPr>
          <w:rFonts w:ascii="Cambria" w:eastAsia="Cambria" w:hAnsi="Cambria" w:cs="Cambria"/>
          <w:spacing w:val="3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g</w:t>
      </w:r>
      <w:r w:rsidR="00612AD2">
        <w:rPr>
          <w:rFonts w:ascii="Cambria" w:eastAsia="Cambria" w:hAnsi="Cambria" w:cs="Cambria"/>
          <w:sz w:val="24"/>
          <w:szCs w:val="24"/>
        </w:rPr>
        <w:t>akses</w:t>
      </w:r>
      <w:r w:rsidR="00612AD2"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f</w:t>
      </w:r>
      <w:r w:rsidR="00612AD2">
        <w:rPr>
          <w:rFonts w:ascii="Cambria" w:eastAsia="Cambria" w:hAnsi="Cambria" w:cs="Cambria"/>
          <w:sz w:val="24"/>
          <w:szCs w:val="24"/>
        </w:rPr>
        <w:t>o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r</w:t>
      </w:r>
      <w:r w:rsidR="00612AD2">
        <w:rPr>
          <w:rFonts w:ascii="Cambria" w:eastAsia="Cambria" w:hAnsi="Cambria" w:cs="Cambria"/>
          <w:sz w:val="24"/>
          <w:szCs w:val="24"/>
        </w:rPr>
        <w:t>masi</w:t>
      </w:r>
      <w:r w:rsidR="00612AD2"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pacing w:val="-6"/>
          <w:sz w:val="24"/>
          <w:szCs w:val="24"/>
        </w:rPr>
        <w:t>y</w:t>
      </w:r>
      <w:r w:rsidR="00612AD2">
        <w:rPr>
          <w:rFonts w:ascii="Cambria" w:eastAsia="Cambria" w:hAnsi="Cambria" w:cs="Cambria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z w:val="24"/>
          <w:szCs w:val="24"/>
        </w:rPr>
        <w:t>g a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  <w:lang w:val="id-ID"/>
        </w:rPr>
        <w:t xml:space="preserve"> </w:t>
      </w:r>
      <w:r>
        <w:rPr>
          <w:rFonts w:ascii="Cambria" w:eastAsia="Cambria" w:hAnsi="Cambria" w:cs="Cambria"/>
          <w:spacing w:val="7"/>
          <w:sz w:val="24"/>
          <w:szCs w:val="24"/>
          <w:lang w:val="id-ID"/>
        </w:rPr>
        <w:t>Pemerintah Kabupaten Kudus</w:t>
      </w:r>
      <w:r w:rsidR="00612AD2">
        <w:rPr>
          <w:rFonts w:ascii="Cambria" w:eastAsia="Cambria" w:hAnsi="Cambria" w:cs="Cambria"/>
          <w:sz w:val="24"/>
          <w:szCs w:val="24"/>
        </w:rPr>
        <w:t>.</w:t>
      </w:r>
    </w:p>
    <w:p w:rsidR="008F47C3" w:rsidRDefault="00782428" w:rsidP="00586754">
      <w:pPr>
        <w:spacing w:line="360" w:lineRule="auto"/>
        <w:ind w:left="560" w:right="503" w:firstLine="566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z w:val="24"/>
          <w:szCs w:val="24"/>
        </w:rPr>
        <w:t>U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tuk memp</w:t>
      </w:r>
      <w:r>
        <w:rPr>
          <w:rFonts w:ascii="Cambria" w:eastAsia="Cambria" w:hAnsi="Cambria" w:cs="Cambria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</w:t>
      </w:r>
      <w:r>
        <w:rPr>
          <w:rFonts w:ascii="Cambria" w:eastAsia="Cambria" w:hAnsi="Cambria" w:cs="Cambria"/>
          <w:spacing w:val="-1"/>
          <w:sz w:val="24"/>
          <w:szCs w:val="24"/>
        </w:rPr>
        <w:t>ud</w:t>
      </w:r>
      <w:r>
        <w:rPr>
          <w:rFonts w:ascii="Cambria" w:eastAsia="Cambria" w:hAnsi="Cambria" w:cs="Cambria"/>
          <w:sz w:val="24"/>
          <w:szCs w:val="24"/>
        </w:rPr>
        <w:t>ah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2"/>
          <w:sz w:val="24"/>
          <w:szCs w:val="24"/>
        </w:rPr>
        <w:t>l</w:t>
      </w:r>
      <w:r>
        <w:rPr>
          <w:rFonts w:ascii="Cambria" w:eastAsia="Cambria" w:hAnsi="Cambria" w:cs="Cambria"/>
          <w:spacing w:val="-4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masi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pacing w:val="-2"/>
          <w:sz w:val="24"/>
          <w:szCs w:val="24"/>
        </w:rPr>
        <w:t>a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 xml:space="preserve">masyarakat, </w:t>
      </w:r>
      <w:r>
        <w:rPr>
          <w:rFonts w:ascii="Cambria" w:eastAsia="Cambria" w:hAnsi="Cambria" w:cs="Cambria"/>
          <w:spacing w:val="7"/>
          <w:sz w:val="24"/>
          <w:szCs w:val="24"/>
          <w:lang w:val="id-ID"/>
        </w:rPr>
        <w:t>Pemerintah Kabupaten Kudus</w:t>
      </w:r>
      <w:r>
        <w:rPr>
          <w:rFonts w:ascii="Cambria" w:eastAsia="Cambria" w:hAnsi="Cambria" w:cs="Cambria"/>
          <w:spacing w:val="-9"/>
          <w:sz w:val="24"/>
          <w:szCs w:val="24"/>
          <w:lang w:val="id-ID"/>
        </w:rPr>
        <w:t xml:space="preserve">  juga </w:t>
      </w:r>
      <w:r>
        <w:rPr>
          <w:rFonts w:ascii="Cambria" w:eastAsia="Cambria" w:hAnsi="Cambria" w:cs="Cambria"/>
          <w:spacing w:val="-1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emb</w:t>
      </w:r>
      <w:r>
        <w:rPr>
          <w:rFonts w:ascii="Cambria" w:eastAsia="Cambria" w:hAnsi="Cambria" w:cs="Cambria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 xml:space="preserve">saluran </w:t>
      </w:r>
      <w:r>
        <w:rPr>
          <w:rFonts w:ascii="Cambria" w:eastAsia="Cambria" w:hAnsi="Cambria" w:cs="Cambria"/>
          <w:sz w:val="24"/>
          <w:szCs w:val="24"/>
        </w:rPr>
        <w:t>in</w:t>
      </w:r>
      <w:r>
        <w:rPr>
          <w:rFonts w:ascii="Cambria" w:eastAsia="Cambria" w:hAnsi="Cambria" w:cs="Cambria"/>
          <w:spacing w:val="-2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 xml:space="preserve">masi </w:t>
      </w:r>
      <w:r>
        <w:rPr>
          <w:rFonts w:ascii="Cambria" w:eastAsia="Cambria" w:hAnsi="Cambria" w:cs="Cambria"/>
          <w:spacing w:val="-2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elalui sa</w:t>
      </w:r>
      <w:r>
        <w:rPr>
          <w:rFonts w:ascii="Cambria" w:eastAsia="Cambria" w:hAnsi="Cambria" w:cs="Cambria"/>
          <w:spacing w:val="-6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a s</w:t>
      </w:r>
      <w:r>
        <w:rPr>
          <w:rFonts w:ascii="Cambria" w:eastAsia="Cambria" w:hAnsi="Cambria" w:cs="Cambria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>ba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ai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b</w:t>
      </w:r>
      <w:r>
        <w:rPr>
          <w:rFonts w:ascii="Cambria" w:eastAsia="Cambria" w:hAnsi="Cambria" w:cs="Cambria"/>
          <w:spacing w:val="-2"/>
          <w:sz w:val="24"/>
          <w:szCs w:val="24"/>
        </w:rPr>
        <w:t>e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2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ut:</w:t>
      </w:r>
    </w:p>
    <w:p w:rsidR="00FA65F6" w:rsidRDefault="00FA65F6" w:rsidP="000F64E8">
      <w:pPr>
        <w:pStyle w:val="ListParagraph"/>
        <w:numPr>
          <w:ilvl w:val="0"/>
          <w:numId w:val="9"/>
        </w:numPr>
        <w:spacing w:line="360" w:lineRule="auto"/>
        <w:ind w:left="1134" w:right="503" w:hanging="574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z w:val="24"/>
          <w:szCs w:val="24"/>
          <w:lang w:val="id-ID"/>
        </w:rPr>
        <w:t>Website Kabupaten Kudus (kuduskab.go.id)</w:t>
      </w:r>
    </w:p>
    <w:p w:rsidR="00CE1233" w:rsidRPr="007946C0" w:rsidRDefault="00FA65F6" w:rsidP="000F64E8">
      <w:pPr>
        <w:pStyle w:val="ListParagraph"/>
        <w:numPr>
          <w:ilvl w:val="0"/>
          <w:numId w:val="9"/>
        </w:numPr>
        <w:spacing w:line="360" w:lineRule="auto"/>
        <w:ind w:left="1134" w:right="503" w:hanging="574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z w:val="24"/>
          <w:szCs w:val="24"/>
          <w:lang w:val="id-ID"/>
        </w:rPr>
        <w:t>Media sosial ( twitter, facebook, instagram)</w:t>
      </w:r>
    </w:p>
    <w:p w:rsidR="00FA65F6" w:rsidRDefault="00FA65F6" w:rsidP="000F64E8">
      <w:pPr>
        <w:pStyle w:val="ListParagraph"/>
        <w:numPr>
          <w:ilvl w:val="0"/>
          <w:numId w:val="9"/>
        </w:numPr>
        <w:spacing w:line="360" w:lineRule="auto"/>
        <w:ind w:left="1134" w:right="503" w:hanging="574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z w:val="24"/>
          <w:szCs w:val="24"/>
          <w:lang w:val="id-ID"/>
        </w:rPr>
        <w:t>Pelayanan informasi publik melalui PPID</w:t>
      </w:r>
    </w:p>
    <w:p w:rsidR="007946C0" w:rsidRPr="000F64E8" w:rsidRDefault="00FA65F6" w:rsidP="000F64E8">
      <w:pPr>
        <w:pStyle w:val="ListParagraph"/>
        <w:numPr>
          <w:ilvl w:val="0"/>
          <w:numId w:val="9"/>
        </w:numPr>
        <w:spacing w:line="360" w:lineRule="auto"/>
        <w:ind w:left="1134" w:right="503" w:hanging="574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z w:val="24"/>
          <w:szCs w:val="24"/>
          <w:lang w:val="id-ID"/>
        </w:rPr>
        <w:t xml:space="preserve">Pengaduan melalui aplikasi “Menara” (Menjaga Amanah Rakyat) </w:t>
      </w:r>
    </w:p>
    <w:p w:rsidR="00D770B8" w:rsidRDefault="00D770B8" w:rsidP="00586754">
      <w:pPr>
        <w:tabs>
          <w:tab w:val="left" w:pos="7455"/>
        </w:tabs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ED3CBB" w:rsidRDefault="00ED3CBB" w:rsidP="00586754">
      <w:pPr>
        <w:tabs>
          <w:tab w:val="left" w:pos="7455"/>
        </w:tabs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z w:val="24"/>
          <w:szCs w:val="24"/>
          <w:lang w:val="id-ID"/>
        </w:rPr>
        <w:tab/>
      </w:r>
    </w:p>
    <w:p w:rsidR="00784167" w:rsidRPr="00ED3CBB" w:rsidRDefault="00612AD2" w:rsidP="00586754">
      <w:pPr>
        <w:pStyle w:val="ListParagraph"/>
        <w:numPr>
          <w:ilvl w:val="0"/>
          <w:numId w:val="2"/>
        </w:numPr>
        <w:jc w:val="both"/>
        <w:rPr>
          <w:rFonts w:ascii="Cambria" w:eastAsia="Cambria" w:hAnsi="Cambria" w:cs="Cambria"/>
          <w:sz w:val="28"/>
          <w:szCs w:val="28"/>
        </w:rPr>
      </w:pPr>
      <w:r w:rsidRPr="00ED3CBB">
        <w:rPr>
          <w:rFonts w:ascii="Cambria" w:eastAsia="Cambria" w:hAnsi="Cambria" w:cs="Cambria"/>
          <w:b/>
          <w:sz w:val="28"/>
          <w:szCs w:val="28"/>
        </w:rPr>
        <w:t>Ri</w:t>
      </w:r>
      <w:r w:rsidRPr="00ED3CBB">
        <w:rPr>
          <w:rFonts w:ascii="Cambria" w:eastAsia="Cambria" w:hAnsi="Cambria" w:cs="Cambria"/>
          <w:b/>
          <w:spacing w:val="2"/>
          <w:sz w:val="28"/>
          <w:szCs w:val="28"/>
        </w:rPr>
        <w:t>n</w:t>
      </w:r>
      <w:r w:rsidRPr="00ED3CBB">
        <w:rPr>
          <w:rFonts w:ascii="Cambria" w:eastAsia="Cambria" w:hAnsi="Cambria" w:cs="Cambria"/>
          <w:b/>
          <w:sz w:val="28"/>
          <w:szCs w:val="28"/>
        </w:rPr>
        <w:t>ci</w:t>
      </w:r>
      <w:r w:rsidRPr="00ED3CBB">
        <w:rPr>
          <w:rFonts w:ascii="Cambria" w:eastAsia="Cambria" w:hAnsi="Cambria" w:cs="Cambria"/>
          <w:b/>
          <w:spacing w:val="1"/>
          <w:sz w:val="28"/>
          <w:szCs w:val="28"/>
        </w:rPr>
        <w:t>a</w:t>
      </w:r>
      <w:r w:rsidRPr="00ED3CBB">
        <w:rPr>
          <w:rFonts w:ascii="Cambria" w:eastAsia="Cambria" w:hAnsi="Cambria" w:cs="Cambria"/>
          <w:b/>
          <w:sz w:val="28"/>
          <w:szCs w:val="28"/>
        </w:rPr>
        <w:t>n</w:t>
      </w:r>
      <w:r w:rsidRPr="00ED3CBB">
        <w:rPr>
          <w:rFonts w:ascii="Cambria" w:eastAsia="Cambria" w:hAnsi="Cambria" w:cs="Cambria"/>
          <w:b/>
          <w:spacing w:val="-12"/>
          <w:sz w:val="28"/>
          <w:szCs w:val="28"/>
        </w:rPr>
        <w:t xml:space="preserve"> </w:t>
      </w:r>
      <w:r w:rsidRPr="00ED3CBB">
        <w:rPr>
          <w:rFonts w:ascii="Cambria" w:eastAsia="Cambria" w:hAnsi="Cambria" w:cs="Cambria"/>
          <w:b/>
          <w:spacing w:val="-6"/>
          <w:sz w:val="28"/>
          <w:szCs w:val="28"/>
        </w:rPr>
        <w:t>P</w:t>
      </w:r>
      <w:r w:rsidRPr="00ED3CBB">
        <w:rPr>
          <w:rFonts w:ascii="Cambria" w:eastAsia="Cambria" w:hAnsi="Cambria" w:cs="Cambria"/>
          <w:b/>
          <w:sz w:val="28"/>
          <w:szCs w:val="28"/>
        </w:rPr>
        <w:t>e</w:t>
      </w:r>
      <w:r w:rsidRPr="00ED3CBB">
        <w:rPr>
          <w:rFonts w:ascii="Cambria" w:eastAsia="Cambria" w:hAnsi="Cambria" w:cs="Cambria"/>
          <w:b/>
          <w:spacing w:val="1"/>
          <w:sz w:val="28"/>
          <w:szCs w:val="28"/>
        </w:rPr>
        <w:t>l</w:t>
      </w:r>
      <w:r w:rsidRPr="00ED3CBB">
        <w:rPr>
          <w:rFonts w:ascii="Cambria" w:eastAsia="Cambria" w:hAnsi="Cambria" w:cs="Cambria"/>
          <w:b/>
          <w:spacing w:val="-10"/>
          <w:sz w:val="28"/>
          <w:szCs w:val="28"/>
        </w:rPr>
        <w:t>a</w:t>
      </w:r>
      <w:r w:rsidRPr="00ED3CBB">
        <w:rPr>
          <w:rFonts w:ascii="Cambria" w:eastAsia="Cambria" w:hAnsi="Cambria" w:cs="Cambria"/>
          <w:b/>
          <w:spacing w:val="-6"/>
          <w:sz w:val="28"/>
          <w:szCs w:val="28"/>
        </w:rPr>
        <w:t>y</w:t>
      </w:r>
      <w:r w:rsidRPr="00ED3CBB">
        <w:rPr>
          <w:rFonts w:ascii="Cambria" w:eastAsia="Cambria" w:hAnsi="Cambria" w:cs="Cambria"/>
          <w:b/>
          <w:sz w:val="28"/>
          <w:szCs w:val="28"/>
        </w:rPr>
        <w:t>a</w:t>
      </w:r>
      <w:r w:rsidRPr="00ED3CBB">
        <w:rPr>
          <w:rFonts w:ascii="Cambria" w:eastAsia="Cambria" w:hAnsi="Cambria" w:cs="Cambria"/>
          <w:b/>
          <w:spacing w:val="-1"/>
          <w:sz w:val="28"/>
          <w:szCs w:val="28"/>
        </w:rPr>
        <w:t>n</w:t>
      </w:r>
      <w:r w:rsidRPr="00ED3CBB">
        <w:rPr>
          <w:rFonts w:ascii="Cambria" w:eastAsia="Cambria" w:hAnsi="Cambria" w:cs="Cambria"/>
          <w:b/>
          <w:spacing w:val="2"/>
          <w:sz w:val="28"/>
          <w:szCs w:val="28"/>
        </w:rPr>
        <w:t>a</w:t>
      </w:r>
      <w:r w:rsidRPr="00ED3CBB">
        <w:rPr>
          <w:rFonts w:ascii="Cambria" w:eastAsia="Cambria" w:hAnsi="Cambria" w:cs="Cambria"/>
          <w:b/>
          <w:sz w:val="28"/>
          <w:szCs w:val="28"/>
        </w:rPr>
        <w:t>n</w:t>
      </w:r>
      <w:r w:rsidRPr="00ED3CBB">
        <w:rPr>
          <w:rFonts w:ascii="Cambria" w:eastAsia="Cambria" w:hAnsi="Cambria" w:cs="Cambria"/>
          <w:b/>
          <w:spacing w:val="-15"/>
          <w:sz w:val="28"/>
          <w:szCs w:val="28"/>
        </w:rPr>
        <w:t xml:space="preserve"> </w:t>
      </w:r>
      <w:r w:rsidRPr="00ED3CBB">
        <w:rPr>
          <w:rFonts w:ascii="Cambria" w:eastAsia="Cambria" w:hAnsi="Cambria" w:cs="Cambria"/>
          <w:b/>
          <w:spacing w:val="-1"/>
          <w:sz w:val="28"/>
          <w:szCs w:val="28"/>
        </w:rPr>
        <w:t>I</w:t>
      </w:r>
      <w:r w:rsidRPr="00ED3CBB">
        <w:rPr>
          <w:rFonts w:ascii="Cambria" w:eastAsia="Cambria" w:hAnsi="Cambria" w:cs="Cambria"/>
          <w:b/>
          <w:spacing w:val="1"/>
          <w:sz w:val="28"/>
          <w:szCs w:val="28"/>
        </w:rPr>
        <w:t>n</w:t>
      </w:r>
      <w:r w:rsidRPr="00ED3CBB">
        <w:rPr>
          <w:rFonts w:ascii="Cambria" w:eastAsia="Cambria" w:hAnsi="Cambria" w:cs="Cambria"/>
          <w:b/>
          <w:sz w:val="28"/>
          <w:szCs w:val="28"/>
        </w:rPr>
        <w:t>fo</w:t>
      </w:r>
      <w:r w:rsidRPr="00ED3CBB">
        <w:rPr>
          <w:rFonts w:ascii="Cambria" w:eastAsia="Cambria" w:hAnsi="Cambria" w:cs="Cambria"/>
          <w:b/>
          <w:spacing w:val="1"/>
          <w:sz w:val="28"/>
          <w:szCs w:val="28"/>
        </w:rPr>
        <w:t>r</w:t>
      </w:r>
      <w:r w:rsidRPr="00ED3CBB">
        <w:rPr>
          <w:rFonts w:ascii="Cambria" w:eastAsia="Cambria" w:hAnsi="Cambria" w:cs="Cambria"/>
          <w:b/>
          <w:sz w:val="28"/>
          <w:szCs w:val="28"/>
        </w:rPr>
        <w:t>m</w:t>
      </w:r>
      <w:r w:rsidRPr="00ED3CBB">
        <w:rPr>
          <w:rFonts w:ascii="Cambria" w:eastAsia="Cambria" w:hAnsi="Cambria" w:cs="Cambria"/>
          <w:b/>
          <w:spacing w:val="-1"/>
          <w:sz w:val="28"/>
          <w:szCs w:val="28"/>
        </w:rPr>
        <w:t>a</w:t>
      </w:r>
      <w:r w:rsidRPr="00ED3CBB">
        <w:rPr>
          <w:rFonts w:ascii="Cambria" w:eastAsia="Cambria" w:hAnsi="Cambria" w:cs="Cambria"/>
          <w:b/>
          <w:sz w:val="28"/>
          <w:szCs w:val="28"/>
        </w:rPr>
        <w:t>si</w:t>
      </w:r>
      <w:r w:rsidRPr="00ED3CBB">
        <w:rPr>
          <w:rFonts w:ascii="Cambria" w:eastAsia="Cambria" w:hAnsi="Cambria" w:cs="Cambria"/>
          <w:b/>
          <w:spacing w:val="-9"/>
          <w:sz w:val="28"/>
          <w:szCs w:val="28"/>
        </w:rPr>
        <w:t xml:space="preserve"> </w:t>
      </w:r>
      <w:r w:rsidRPr="00ED3CBB">
        <w:rPr>
          <w:rFonts w:ascii="Cambria" w:eastAsia="Cambria" w:hAnsi="Cambria" w:cs="Cambria"/>
          <w:b/>
          <w:sz w:val="28"/>
          <w:szCs w:val="28"/>
        </w:rPr>
        <w:t>Publ</w:t>
      </w:r>
      <w:r w:rsidRPr="00ED3CBB">
        <w:rPr>
          <w:rFonts w:ascii="Cambria" w:eastAsia="Cambria" w:hAnsi="Cambria" w:cs="Cambria"/>
          <w:b/>
          <w:spacing w:val="1"/>
          <w:sz w:val="28"/>
          <w:szCs w:val="28"/>
        </w:rPr>
        <w:t>i</w:t>
      </w:r>
      <w:r w:rsidRPr="00ED3CBB">
        <w:rPr>
          <w:rFonts w:ascii="Cambria" w:eastAsia="Cambria" w:hAnsi="Cambria" w:cs="Cambria"/>
          <w:b/>
          <w:sz w:val="28"/>
          <w:szCs w:val="28"/>
        </w:rPr>
        <w:t>k</w:t>
      </w:r>
    </w:p>
    <w:p w:rsidR="00784167" w:rsidRDefault="00784167" w:rsidP="00586754">
      <w:pPr>
        <w:spacing w:before="7" w:line="120" w:lineRule="exact"/>
        <w:jc w:val="both"/>
        <w:rPr>
          <w:sz w:val="13"/>
          <w:szCs w:val="13"/>
        </w:rPr>
      </w:pPr>
    </w:p>
    <w:p w:rsidR="00784167" w:rsidRDefault="00784167" w:rsidP="00586754">
      <w:pPr>
        <w:spacing w:line="200" w:lineRule="exact"/>
        <w:jc w:val="both"/>
      </w:pPr>
    </w:p>
    <w:p w:rsidR="00784167" w:rsidRDefault="00612AD2" w:rsidP="00FA65F6">
      <w:pPr>
        <w:spacing w:line="360" w:lineRule="auto"/>
        <w:ind w:left="560" w:right="496" w:firstLine="56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>D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 w:rsidR="00387221">
        <w:rPr>
          <w:rFonts w:ascii="Cambria" w:eastAsia="Cambria" w:hAnsi="Cambria" w:cs="Cambria"/>
          <w:spacing w:val="7"/>
          <w:sz w:val="24"/>
          <w:szCs w:val="24"/>
          <w:lang w:val="id-ID"/>
        </w:rPr>
        <w:t>Pemerintah Kabupaten Kudus</w:t>
      </w:r>
      <w:r w:rsidR="00387221">
        <w:rPr>
          <w:rFonts w:ascii="Cambria" w:eastAsia="Cambria" w:hAnsi="Cambria" w:cs="Cambria"/>
          <w:spacing w:val="-9"/>
          <w:sz w:val="24"/>
          <w:szCs w:val="24"/>
          <w:lang w:val="id-ID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selama t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h</w:t>
      </w:r>
      <w:r>
        <w:rPr>
          <w:rFonts w:ascii="Cambria" w:eastAsia="Cambria" w:hAnsi="Cambria" w:cs="Cambria"/>
          <w:spacing w:val="-1"/>
          <w:sz w:val="24"/>
          <w:szCs w:val="24"/>
        </w:rPr>
        <w:t>u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20</w:t>
      </w:r>
      <w:r>
        <w:rPr>
          <w:rFonts w:ascii="Cambria" w:eastAsia="Cambria" w:hAnsi="Cambria" w:cs="Cambria"/>
          <w:spacing w:val="1"/>
          <w:sz w:val="24"/>
          <w:szCs w:val="24"/>
        </w:rPr>
        <w:t>1</w:t>
      </w:r>
      <w:r w:rsidR="00FA65F6">
        <w:rPr>
          <w:rFonts w:ascii="Cambria" w:eastAsia="Cambria" w:hAnsi="Cambria" w:cs="Cambria"/>
          <w:sz w:val="24"/>
          <w:szCs w:val="24"/>
          <w:lang w:val="id-ID"/>
        </w:rPr>
        <w:t>7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men</w:t>
      </w:r>
      <w:r>
        <w:rPr>
          <w:rFonts w:ascii="Cambria" w:eastAsia="Cambria" w:hAnsi="Cambria" w:cs="Cambria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2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p</w:t>
      </w:r>
      <w:r>
        <w:rPr>
          <w:rFonts w:ascii="Cambria" w:eastAsia="Cambria" w:hAnsi="Cambria" w:cs="Cambria"/>
          <w:sz w:val="24"/>
          <w:szCs w:val="24"/>
        </w:rPr>
        <w:t>er</w:t>
      </w:r>
      <w:r>
        <w:rPr>
          <w:rFonts w:ascii="Cambria" w:eastAsia="Cambria" w:hAnsi="Cambria" w:cs="Cambria"/>
          <w:spacing w:val="-1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h</w:t>
      </w:r>
      <w:r>
        <w:rPr>
          <w:rFonts w:ascii="Cambria" w:eastAsia="Cambria" w:hAnsi="Cambria" w:cs="Cambria"/>
          <w:sz w:val="24"/>
          <w:szCs w:val="24"/>
        </w:rPr>
        <w:t>onan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masi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ari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p</w:t>
      </w:r>
      <w:r>
        <w:rPr>
          <w:rFonts w:ascii="Cambria" w:eastAsia="Cambria" w:hAnsi="Cambria" w:cs="Cambria"/>
          <w:sz w:val="24"/>
          <w:szCs w:val="24"/>
        </w:rPr>
        <w:t>emo</w:t>
      </w:r>
      <w:r>
        <w:rPr>
          <w:rFonts w:ascii="Cambria" w:eastAsia="Cambria" w:hAnsi="Cambria" w:cs="Cambria"/>
          <w:spacing w:val="-1"/>
          <w:sz w:val="24"/>
          <w:szCs w:val="24"/>
        </w:rPr>
        <w:t>h</w:t>
      </w:r>
      <w:r>
        <w:rPr>
          <w:rFonts w:ascii="Cambria" w:eastAsia="Cambria" w:hAnsi="Cambria" w:cs="Cambria"/>
          <w:sz w:val="24"/>
          <w:szCs w:val="24"/>
        </w:rPr>
        <w:t>on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</w:t>
      </w:r>
      <w:r>
        <w:rPr>
          <w:rFonts w:ascii="Cambria" w:eastAsia="Cambria" w:hAnsi="Cambria" w:cs="Cambria"/>
          <w:spacing w:val="1"/>
          <w:sz w:val="24"/>
          <w:szCs w:val="24"/>
        </w:rPr>
        <w:t>b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4"/>
          <w:sz w:val="24"/>
          <w:szCs w:val="24"/>
        </w:rPr>
        <w:t>n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ak</w:t>
      </w:r>
      <w:r>
        <w:rPr>
          <w:rFonts w:ascii="Cambria" w:eastAsia="Cambria" w:hAnsi="Cambria" w:cs="Cambria"/>
          <w:spacing w:val="5"/>
          <w:sz w:val="24"/>
          <w:szCs w:val="24"/>
        </w:rPr>
        <w:t xml:space="preserve"> </w:t>
      </w:r>
      <w:r w:rsidR="00B44F95">
        <w:rPr>
          <w:rFonts w:ascii="Cambria" w:eastAsia="Cambria" w:hAnsi="Cambria" w:cs="Cambria"/>
          <w:spacing w:val="5"/>
          <w:sz w:val="24"/>
          <w:szCs w:val="24"/>
          <w:lang w:val="id-ID"/>
        </w:rPr>
        <w:t>16</w:t>
      </w:r>
      <w:r w:rsidRPr="00387221">
        <w:rPr>
          <w:rFonts w:ascii="Cambria" w:eastAsia="Cambria" w:hAnsi="Cambria" w:cs="Cambria"/>
          <w:color w:val="FF0000"/>
          <w:sz w:val="24"/>
          <w:szCs w:val="24"/>
        </w:rPr>
        <w:t xml:space="preserve"> </w:t>
      </w:r>
      <w:r w:rsidRPr="00DE3DBB">
        <w:rPr>
          <w:rFonts w:ascii="Cambria" w:eastAsia="Cambria" w:hAnsi="Cambria" w:cs="Cambria"/>
          <w:color w:val="000000" w:themeColor="text1"/>
          <w:sz w:val="24"/>
          <w:szCs w:val="24"/>
        </w:rPr>
        <w:t>(</w:t>
      </w:r>
      <w:r w:rsidR="00B44F95" w:rsidRPr="00DE3DBB">
        <w:rPr>
          <w:rFonts w:ascii="Cambria" w:eastAsia="Cambria" w:hAnsi="Cambria" w:cs="Cambria"/>
          <w:color w:val="000000" w:themeColor="text1"/>
          <w:sz w:val="24"/>
          <w:szCs w:val="24"/>
          <w:lang w:val="id-ID"/>
        </w:rPr>
        <w:t xml:space="preserve">enam </w:t>
      </w:r>
      <w:r w:rsidR="00FA65F6" w:rsidRPr="00DE3DBB">
        <w:rPr>
          <w:rFonts w:ascii="Cambria" w:eastAsia="Cambria" w:hAnsi="Cambria" w:cs="Cambria"/>
          <w:color w:val="000000" w:themeColor="text1"/>
          <w:sz w:val="24"/>
          <w:szCs w:val="24"/>
          <w:lang w:val="id-ID"/>
        </w:rPr>
        <w:t>belas</w:t>
      </w:r>
      <w:r w:rsidRPr="00DE3DBB">
        <w:rPr>
          <w:rFonts w:ascii="Cambria" w:eastAsia="Cambria" w:hAnsi="Cambria" w:cs="Cambria"/>
          <w:color w:val="000000" w:themeColor="text1"/>
          <w:sz w:val="24"/>
          <w:szCs w:val="24"/>
        </w:rPr>
        <w:t xml:space="preserve">) </w:t>
      </w:r>
      <w:r w:rsidRPr="00DE3DBB">
        <w:rPr>
          <w:rFonts w:ascii="Cambria" w:eastAsia="Cambria" w:hAnsi="Cambria" w:cs="Cambria"/>
          <w:color w:val="000000" w:themeColor="text1"/>
          <w:spacing w:val="1"/>
          <w:sz w:val="24"/>
          <w:szCs w:val="24"/>
        </w:rPr>
        <w:t>p</w:t>
      </w:r>
      <w:r w:rsidRPr="00DE3DBB">
        <w:rPr>
          <w:rFonts w:ascii="Cambria" w:eastAsia="Cambria" w:hAnsi="Cambria" w:cs="Cambria"/>
          <w:color w:val="000000" w:themeColor="text1"/>
          <w:sz w:val="24"/>
          <w:szCs w:val="24"/>
        </w:rPr>
        <w:t>emo</w:t>
      </w:r>
      <w:r w:rsidRPr="00DE3DBB">
        <w:rPr>
          <w:rFonts w:ascii="Cambria" w:eastAsia="Cambria" w:hAnsi="Cambria" w:cs="Cambria"/>
          <w:color w:val="000000" w:themeColor="text1"/>
          <w:spacing w:val="-1"/>
          <w:sz w:val="24"/>
          <w:szCs w:val="24"/>
        </w:rPr>
        <w:t>h</w:t>
      </w:r>
      <w:r w:rsidRPr="00DE3DBB">
        <w:rPr>
          <w:rFonts w:ascii="Cambria" w:eastAsia="Cambria" w:hAnsi="Cambria" w:cs="Cambria"/>
          <w:color w:val="000000" w:themeColor="text1"/>
          <w:sz w:val="24"/>
          <w:szCs w:val="24"/>
        </w:rPr>
        <w:t>on</w:t>
      </w:r>
      <w:r w:rsidRPr="00DE3DBB">
        <w:rPr>
          <w:rFonts w:ascii="Cambria" w:eastAsia="Cambria" w:hAnsi="Cambria" w:cs="Cambria"/>
          <w:color w:val="000000" w:themeColor="text1"/>
          <w:spacing w:val="-9"/>
          <w:sz w:val="24"/>
          <w:szCs w:val="24"/>
        </w:rPr>
        <w:t xml:space="preserve"> </w:t>
      </w:r>
      <w:r w:rsidRPr="00DE3DBB">
        <w:rPr>
          <w:rFonts w:ascii="Cambria" w:eastAsia="Cambria" w:hAnsi="Cambria" w:cs="Cambria"/>
          <w:color w:val="000000" w:themeColor="text1"/>
          <w:sz w:val="24"/>
          <w:szCs w:val="24"/>
        </w:rPr>
        <w:t>i</w:t>
      </w:r>
      <w:r w:rsidRPr="00DE3DBB">
        <w:rPr>
          <w:rFonts w:ascii="Cambria" w:eastAsia="Cambria" w:hAnsi="Cambria" w:cs="Cambria"/>
          <w:color w:val="000000" w:themeColor="text1"/>
          <w:spacing w:val="1"/>
          <w:sz w:val="24"/>
          <w:szCs w:val="24"/>
        </w:rPr>
        <w:t>n</w:t>
      </w:r>
      <w:r w:rsidRPr="00DE3DBB">
        <w:rPr>
          <w:rFonts w:ascii="Cambria" w:eastAsia="Cambria" w:hAnsi="Cambria" w:cs="Cambria"/>
          <w:color w:val="000000" w:themeColor="text1"/>
          <w:spacing w:val="-3"/>
          <w:sz w:val="24"/>
          <w:szCs w:val="24"/>
        </w:rPr>
        <w:t>f</w:t>
      </w:r>
      <w:r w:rsidRPr="00DE3DBB">
        <w:rPr>
          <w:rFonts w:ascii="Cambria" w:eastAsia="Cambria" w:hAnsi="Cambria" w:cs="Cambria"/>
          <w:color w:val="000000" w:themeColor="text1"/>
          <w:sz w:val="24"/>
          <w:szCs w:val="24"/>
        </w:rPr>
        <w:t>o</w:t>
      </w:r>
      <w:r w:rsidRPr="00DE3DBB">
        <w:rPr>
          <w:rFonts w:ascii="Cambria" w:eastAsia="Cambria" w:hAnsi="Cambria" w:cs="Cambria"/>
          <w:color w:val="000000" w:themeColor="text1"/>
          <w:spacing w:val="-1"/>
          <w:sz w:val="24"/>
          <w:szCs w:val="24"/>
        </w:rPr>
        <w:t>r</w:t>
      </w:r>
      <w:r w:rsidRPr="00DE3DBB">
        <w:rPr>
          <w:rFonts w:ascii="Cambria" w:eastAsia="Cambria" w:hAnsi="Cambria" w:cs="Cambria"/>
          <w:color w:val="000000" w:themeColor="text1"/>
          <w:sz w:val="24"/>
          <w:szCs w:val="24"/>
        </w:rPr>
        <w:t>masi</w:t>
      </w:r>
      <w:r w:rsidRPr="00387221">
        <w:rPr>
          <w:rFonts w:ascii="Cambria" w:eastAsia="Cambria" w:hAnsi="Cambria" w:cs="Cambria"/>
          <w:color w:val="FF0000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selu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uh</w:t>
      </w:r>
      <w:r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er</w:t>
      </w:r>
      <w:r>
        <w:rPr>
          <w:rFonts w:ascii="Cambria" w:eastAsia="Cambria" w:hAnsi="Cambria" w:cs="Cambria"/>
          <w:spacing w:val="-1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h</w:t>
      </w:r>
      <w:r>
        <w:rPr>
          <w:rFonts w:ascii="Cambria" w:eastAsia="Cambria" w:hAnsi="Cambria" w:cs="Cambria"/>
          <w:sz w:val="24"/>
          <w:szCs w:val="24"/>
        </w:rPr>
        <w:t>onan</w:t>
      </w:r>
      <w:r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3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</w:t>
      </w:r>
      <w:r>
        <w:rPr>
          <w:rFonts w:ascii="Cambria" w:eastAsia="Cambria" w:hAnsi="Cambria" w:cs="Cambria"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masuk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k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sal</w:t>
      </w:r>
      <w:r>
        <w:rPr>
          <w:rFonts w:ascii="Cambria" w:eastAsia="Cambria" w:hAnsi="Cambria" w:cs="Cambria"/>
          <w:spacing w:val="2"/>
          <w:sz w:val="24"/>
          <w:szCs w:val="24"/>
        </w:rPr>
        <w:t>u</w:t>
      </w:r>
      <w:r>
        <w:rPr>
          <w:rFonts w:ascii="Cambria" w:eastAsia="Cambria" w:hAnsi="Cambria" w:cs="Cambria"/>
          <w:spacing w:val="-6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er</w:t>
      </w:r>
      <w:r>
        <w:rPr>
          <w:rFonts w:ascii="Cambria" w:eastAsia="Cambria" w:hAnsi="Cambria" w:cs="Cambria"/>
          <w:spacing w:val="-1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h</w:t>
      </w:r>
      <w:r>
        <w:rPr>
          <w:rFonts w:ascii="Cambria" w:eastAsia="Cambria" w:hAnsi="Cambria" w:cs="Cambria"/>
          <w:sz w:val="24"/>
          <w:szCs w:val="24"/>
        </w:rPr>
        <w:t>onan</w:t>
      </w:r>
      <w:r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 xml:space="preserve">masi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b</w:t>
      </w:r>
      <w:r>
        <w:rPr>
          <w:rFonts w:ascii="Cambria" w:eastAsia="Cambria" w:hAnsi="Cambria" w:cs="Cambria"/>
          <w:sz w:val="24"/>
          <w:szCs w:val="24"/>
        </w:rPr>
        <w:t>u</w:t>
      </w:r>
      <w:r>
        <w:rPr>
          <w:rFonts w:ascii="Cambria" w:eastAsia="Cambria" w:hAnsi="Cambria" w:cs="Cambria"/>
          <w:spacing w:val="1"/>
          <w:sz w:val="24"/>
          <w:szCs w:val="24"/>
        </w:rPr>
        <w:t>l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 xml:space="preserve">an  </w:t>
      </w:r>
      <w:r>
        <w:rPr>
          <w:rFonts w:ascii="Cambria" w:eastAsia="Cambria" w:hAnsi="Cambria" w:cs="Cambria"/>
          <w:spacing w:val="2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selu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u</w:t>
      </w:r>
      <w:r>
        <w:rPr>
          <w:rFonts w:ascii="Cambria" w:eastAsia="Cambria" w:hAnsi="Cambria" w:cs="Cambria"/>
          <w:spacing w:val="-1"/>
          <w:sz w:val="24"/>
          <w:szCs w:val="24"/>
        </w:rPr>
        <w:t>h</w:t>
      </w:r>
      <w:r>
        <w:rPr>
          <w:rFonts w:ascii="Cambria" w:eastAsia="Cambria" w:hAnsi="Cambria" w:cs="Cambria"/>
          <w:spacing w:val="-4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 xml:space="preserve">a.  </w:t>
      </w:r>
      <w:r>
        <w:rPr>
          <w:rFonts w:ascii="Cambria" w:eastAsia="Cambria" w:hAnsi="Cambria" w:cs="Cambria"/>
          <w:spacing w:val="30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0"/>
          <w:sz w:val="24"/>
          <w:szCs w:val="24"/>
        </w:rPr>
        <w:t>W</w:t>
      </w:r>
      <w:r>
        <w:rPr>
          <w:rFonts w:ascii="Cambria" w:eastAsia="Cambria" w:hAnsi="Cambria" w:cs="Cambria"/>
          <w:sz w:val="24"/>
          <w:szCs w:val="24"/>
        </w:rPr>
        <w:t xml:space="preserve">aktu  </w:t>
      </w:r>
      <w:r>
        <w:rPr>
          <w:rFonts w:ascii="Cambria" w:eastAsia="Cambria" w:hAnsi="Cambria" w:cs="Cambria"/>
          <w:spacing w:val="28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-</w:t>
      </w:r>
      <w:r>
        <w:rPr>
          <w:rFonts w:ascii="Cambria" w:eastAsia="Cambria" w:hAnsi="Cambria" w:cs="Cambria"/>
          <w:spacing w:val="-6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 xml:space="preserve">a  </w:t>
      </w:r>
      <w:r>
        <w:rPr>
          <w:rFonts w:ascii="Cambria" w:eastAsia="Cambria" w:hAnsi="Cambria" w:cs="Cambria"/>
          <w:spacing w:val="29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 xml:space="preserve">g  </w:t>
      </w:r>
      <w:r>
        <w:rPr>
          <w:rFonts w:ascii="Cambria" w:eastAsia="Cambria" w:hAnsi="Cambria" w:cs="Cambria"/>
          <w:spacing w:val="28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er</w:t>
      </w:r>
      <w:r>
        <w:rPr>
          <w:rFonts w:ascii="Cambria" w:eastAsia="Cambria" w:hAnsi="Cambria" w:cs="Cambria"/>
          <w:spacing w:val="-1"/>
          <w:sz w:val="24"/>
          <w:szCs w:val="24"/>
        </w:rPr>
        <w:t>l</w:t>
      </w:r>
      <w:r>
        <w:rPr>
          <w:rFonts w:ascii="Cambria" w:eastAsia="Cambria" w:hAnsi="Cambria" w:cs="Cambria"/>
          <w:sz w:val="24"/>
          <w:szCs w:val="24"/>
        </w:rPr>
        <w:t>u</w:t>
      </w:r>
      <w:r>
        <w:rPr>
          <w:rFonts w:ascii="Cambria" w:eastAsia="Cambria" w:hAnsi="Cambria" w:cs="Cambria"/>
          <w:spacing w:val="-4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 xml:space="preserve">an  </w:t>
      </w:r>
      <w:r>
        <w:rPr>
          <w:rFonts w:ascii="Cambria" w:eastAsia="Cambria" w:hAnsi="Cambria" w:cs="Cambria"/>
          <w:spacing w:val="29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 xml:space="preserve">alam  </w:t>
      </w:r>
      <w:r>
        <w:rPr>
          <w:rFonts w:ascii="Cambria" w:eastAsia="Cambria" w:hAnsi="Cambria" w:cs="Cambria"/>
          <w:spacing w:val="2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 xml:space="preserve">memenuhi  </w:t>
      </w:r>
      <w:r>
        <w:rPr>
          <w:rFonts w:ascii="Cambria" w:eastAsia="Cambria" w:hAnsi="Cambria" w:cs="Cambria"/>
          <w:spacing w:val="2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p</w:t>
      </w:r>
      <w:r w:rsidR="00FA65F6">
        <w:rPr>
          <w:rFonts w:ascii="Cambria" w:eastAsia="Cambria" w:hAnsi="Cambria" w:cs="Cambria"/>
          <w:sz w:val="24"/>
          <w:szCs w:val="24"/>
          <w:lang w:val="id-ID"/>
        </w:rPr>
        <w:t xml:space="preserve"> </w:t>
      </w:r>
      <w:r>
        <w:rPr>
          <w:rFonts w:ascii="Cambria" w:eastAsia="Cambria" w:hAnsi="Cambria" w:cs="Cambria"/>
          <w:spacing w:val="1"/>
          <w:position w:val="-1"/>
          <w:sz w:val="24"/>
          <w:szCs w:val="24"/>
        </w:rPr>
        <w:t>p</w:t>
      </w:r>
      <w:r>
        <w:rPr>
          <w:rFonts w:ascii="Cambria" w:eastAsia="Cambria" w:hAnsi="Cambria" w:cs="Cambria"/>
          <w:position w:val="-1"/>
          <w:sz w:val="24"/>
          <w:szCs w:val="24"/>
        </w:rPr>
        <w:t>er</w:t>
      </w:r>
      <w:r>
        <w:rPr>
          <w:rFonts w:ascii="Cambria" w:eastAsia="Cambria" w:hAnsi="Cambria" w:cs="Cambria"/>
          <w:spacing w:val="-1"/>
          <w:position w:val="-1"/>
          <w:sz w:val="24"/>
          <w:szCs w:val="24"/>
        </w:rPr>
        <w:t>m</w:t>
      </w:r>
      <w:r>
        <w:rPr>
          <w:rFonts w:ascii="Cambria" w:eastAsia="Cambria" w:hAnsi="Cambria" w:cs="Cambria"/>
          <w:position w:val="-1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position w:val="-1"/>
          <w:sz w:val="24"/>
          <w:szCs w:val="24"/>
        </w:rPr>
        <w:t>n</w:t>
      </w:r>
      <w:r>
        <w:rPr>
          <w:rFonts w:ascii="Cambria" w:eastAsia="Cambria" w:hAnsi="Cambria" w:cs="Cambria"/>
          <w:position w:val="-1"/>
          <w:sz w:val="24"/>
          <w:szCs w:val="24"/>
        </w:rPr>
        <w:t>t</w:t>
      </w:r>
      <w:r>
        <w:rPr>
          <w:rFonts w:ascii="Cambria" w:eastAsia="Cambria" w:hAnsi="Cambria" w:cs="Cambria"/>
          <w:spacing w:val="1"/>
          <w:position w:val="-1"/>
          <w:sz w:val="24"/>
          <w:szCs w:val="24"/>
        </w:rPr>
        <w:t>a</w:t>
      </w:r>
      <w:r>
        <w:rPr>
          <w:rFonts w:ascii="Cambria" w:eastAsia="Cambria" w:hAnsi="Cambria" w:cs="Cambria"/>
          <w:position w:val="-1"/>
          <w:sz w:val="24"/>
          <w:szCs w:val="24"/>
        </w:rPr>
        <w:t>an</w:t>
      </w:r>
      <w:r>
        <w:rPr>
          <w:rFonts w:ascii="Cambria" w:eastAsia="Cambria" w:hAnsi="Cambria" w:cs="Cambria"/>
          <w:spacing w:val="1"/>
          <w:position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position w:val="-1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position w:val="-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position w:val="-1"/>
          <w:sz w:val="24"/>
          <w:szCs w:val="24"/>
        </w:rPr>
        <w:t>f</w:t>
      </w:r>
      <w:r>
        <w:rPr>
          <w:rFonts w:ascii="Cambria" w:eastAsia="Cambria" w:hAnsi="Cambria" w:cs="Cambria"/>
          <w:position w:val="-1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position w:val="-1"/>
          <w:sz w:val="24"/>
          <w:szCs w:val="24"/>
        </w:rPr>
        <w:t>r</w:t>
      </w:r>
      <w:r>
        <w:rPr>
          <w:rFonts w:ascii="Cambria" w:eastAsia="Cambria" w:hAnsi="Cambria" w:cs="Cambria"/>
          <w:position w:val="-1"/>
          <w:sz w:val="24"/>
          <w:szCs w:val="24"/>
        </w:rPr>
        <w:t xml:space="preserve">masi </w:t>
      </w:r>
      <w:r>
        <w:rPr>
          <w:rFonts w:ascii="Cambria" w:eastAsia="Cambria" w:hAnsi="Cambria" w:cs="Cambria"/>
          <w:spacing w:val="-1"/>
          <w:position w:val="-1"/>
          <w:sz w:val="24"/>
          <w:szCs w:val="24"/>
        </w:rPr>
        <w:t>ad</w:t>
      </w:r>
      <w:r>
        <w:rPr>
          <w:rFonts w:ascii="Cambria" w:eastAsia="Cambria" w:hAnsi="Cambria" w:cs="Cambria"/>
          <w:position w:val="-1"/>
          <w:sz w:val="24"/>
          <w:szCs w:val="24"/>
        </w:rPr>
        <w:t xml:space="preserve">alah </w:t>
      </w:r>
      <w:r w:rsidR="00FA65F6">
        <w:rPr>
          <w:rFonts w:ascii="Cambria" w:eastAsia="Cambria" w:hAnsi="Cambria" w:cs="Cambria"/>
          <w:position w:val="-1"/>
          <w:sz w:val="24"/>
          <w:szCs w:val="24"/>
          <w:lang w:val="id-ID"/>
        </w:rPr>
        <w:t xml:space="preserve">14 </w:t>
      </w:r>
      <w:r w:rsidRPr="00FA65F6">
        <w:rPr>
          <w:rFonts w:ascii="Cambria" w:eastAsia="Cambria" w:hAnsi="Cambria" w:cs="Cambria"/>
          <w:color w:val="000000" w:themeColor="text1"/>
          <w:position w:val="-1"/>
          <w:sz w:val="24"/>
          <w:szCs w:val="24"/>
        </w:rPr>
        <w:t>(</w:t>
      </w:r>
      <w:r w:rsidR="00FA65F6" w:rsidRPr="00FA65F6">
        <w:rPr>
          <w:rFonts w:ascii="Cambria" w:eastAsia="Cambria" w:hAnsi="Cambria" w:cs="Cambria"/>
          <w:color w:val="000000" w:themeColor="text1"/>
          <w:position w:val="-1"/>
          <w:sz w:val="24"/>
          <w:szCs w:val="24"/>
          <w:lang w:val="id-ID"/>
        </w:rPr>
        <w:t>empat belas</w:t>
      </w:r>
      <w:r w:rsidRPr="00FA65F6">
        <w:rPr>
          <w:rFonts w:ascii="Cambria" w:eastAsia="Cambria" w:hAnsi="Cambria" w:cs="Cambria"/>
          <w:color w:val="000000" w:themeColor="text1"/>
          <w:position w:val="-1"/>
          <w:sz w:val="24"/>
          <w:szCs w:val="24"/>
        </w:rPr>
        <w:t>)</w:t>
      </w:r>
      <w:r w:rsidRPr="00FA65F6">
        <w:rPr>
          <w:rFonts w:ascii="Cambria" w:eastAsia="Cambria" w:hAnsi="Cambria" w:cs="Cambria"/>
          <w:color w:val="000000" w:themeColor="text1"/>
          <w:spacing w:val="2"/>
          <w:position w:val="-1"/>
          <w:sz w:val="24"/>
          <w:szCs w:val="24"/>
        </w:rPr>
        <w:t xml:space="preserve"> </w:t>
      </w:r>
      <w:r w:rsidRPr="00FA65F6">
        <w:rPr>
          <w:rFonts w:ascii="Cambria" w:eastAsia="Cambria" w:hAnsi="Cambria" w:cs="Cambria"/>
          <w:color w:val="000000" w:themeColor="text1"/>
          <w:position w:val="-1"/>
          <w:sz w:val="24"/>
          <w:szCs w:val="24"/>
        </w:rPr>
        <w:t>ha</w:t>
      </w:r>
      <w:r w:rsidRPr="00FA65F6">
        <w:rPr>
          <w:rFonts w:ascii="Cambria" w:eastAsia="Cambria" w:hAnsi="Cambria" w:cs="Cambria"/>
          <w:color w:val="000000" w:themeColor="text1"/>
          <w:spacing w:val="-1"/>
          <w:position w:val="-1"/>
          <w:sz w:val="24"/>
          <w:szCs w:val="24"/>
        </w:rPr>
        <w:t>r</w:t>
      </w:r>
      <w:r w:rsidRPr="00FA65F6">
        <w:rPr>
          <w:rFonts w:ascii="Cambria" w:eastAsia="Cambria" w:hAnsi="Cambria" w:cs="Cambria"/>
          <w:color w:val="000000" w:themeColor="text1"/>
          <w:position w:val="-1"/>
          <w:sz w:val="24"/>
          <w:szCs w:val="24"/>
        </w:rPr>
        <w:t>i.</w:t>
      </w:r>
    </w:p>
    <w:p w:rsidR="00784167" w:rsidRDefault="00784167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387221" w:rsidRDefault="00387221" w:rsidP="00586754">
      <w:pPr>
        <w:ind w:firstLine="560"/>
        <w:jc w:val="both"/>
        <w:rPr>
          <w:rFonts w:ascii="Cambria" w:eastAsia="Cambria" w:hAnsi="Cambria" w:cs="Cambria"/>
          <w:spacing w:val="-10"/>
          <w:sz w:val="24"/>
          <w:szCs w:val="24"/>
          <w:lang w:val="id-ID"/>
        </w:rPr>
      </w:pPr>
      <w:r>
        <w:rPr>
          <w:rFonts w:ascii="Cambria" w:eastAsia="Cambria" w:hAnsi="Cambria" w:cs="Cambria"/>
          <w:spacing w:val="-10"/>
          <w:sz w:val="24"/>
          <w:szCs w:val="24"/>
          <w:lang w:val="id-ID"/>
        </w:rPr>
        <w:t xml:space="preserve">RINCIAN PELLAYANAN INFORMASI </w:t>
      </w:r>
    </w:p>
    <w:p w:rsidR="00387221" w:rsidRDefault="00387221" w:rsidP="00586754">
      <w:pPr>
        <w:ind w:firstLine="560"/>
        <w:jc w:val="both"/>
        <w:rPr>
          <w:rFonts w:ascii="Cambria" w:eastAsia="Cambria" w:hAnsi="Cambria" w:cs="Cambria"/>
          <w:spacing w:val="-10"/>
          <w:sz w:val="24"/>
          <w:szCs w:val="24"/>
          <w:lang w:val="id-ID"/>
        </w:rPr>
      </w:pPr>
    </w:p>
    <w:tbl>
      <w:tblPr>
        <w:tblStyle w:val="TableGrid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993"/>
        <w:gridCol w:w="1134"/>
        <w:gridCol w:w="708"/>
        <w:gridCol w:w="1276"/>
        <w:gridCol w:w="1276"/>
        <w:gridCol w:w="1276"/>
      </w:tblGrid>
      <w:tr w:rsidR="00863898" w:rsidTr="00156750">
        <w:tc>
          <w:tcPr>
            <w:tcW w:w="993" w:type="dxa"/>
            <w:vMerge w:val="restart"/>
            <w:shd w:val="clear" w:color="auto" w:fill="D9D9D9" w:themeFill="background1" w:themeFillShade="D9"/>
            <w:vAlign w:val="center"/>
          </w:tcPr>
          <w:p w:rsidR="00863898" w:rsidRPr="00CE1233" w:rsidRDefault="00863898" w:rsidP="00FA65F6">
            <w:pPr>
              <w:jc w:val="center"/>
              <w:rPr>
                <w:rFonts w:asciiTheme="majorHAnsi" w:hAnsiTheme="majorHAnsi"/>
                <w:b/>
                <w:lang w:val="id-ID"/>
              </w:rPr>
            </w:pPr>
            <w:r w:rsidRPr="00CE1233">
              <w:rPr>
                <w:rFonts w:asciiTheme="majorHAnsi" w:eastAsia="Cambria" w:hAnsiTheme="majorHAnsi" w:cs="Cambria"/>
              </w:rPr>
              <w:t>B</w:t>
            </w:r>
            <w:r w:rsidRPr="00CE1233">
              <w:rPr>
                <w:rFonts w:asciiTheme="majorHAnsi" w:eastAsia="Cambria" w:hAnsiTheme="majorHAnsi" w:cs="Cambria"/>
                <w:spacing w:val="-1"/>
              </w:rPr>
              <w:t>U</w:t>
            </w:r>
            <w:r w:rsidRPr="00CE1233">
              <w:rPr>
                <w:rFonts w:asciiTheme="majorHAnsi" w:eastAsia="Cambria" w:hAnsiTheme="majorHAnsi" w:cs="Cambria"/>
              </w:rPr>
              <w:t>L</w:t>
            </w:r>
            <w:r w:rsidRPr="00CE1233">
              <w:rPr>
                <w:rFonts w:asciiTheme="majorHAnsi" w:eastAsia="Cambria" w:hAnsiTheme="majorHAnsi" w:cs="Cambria"/>
                <w:spacing w:val="1"/>
              </w:rPr>
              <w:t>A</w:t>
            </w:r>
            <w:r w:rsidRPr="00CE1233">
              <w:rPr>
                <w:rFonts w:asciiTheme="majorHAnsi" w:eastAsia="Cambria" w:hAnsiTheme="majorHAnsi" w:cs="Cambria"/>
              </w:rPr>
              <w:t>N</w:t>
            </w:r>
          </w:p>
        </w:tc>
        <w:tc>
          <w:tcPr>
            <w:tcW w:w="1275" w:type="dxa"/>
            <w:vMerge w:val="restart"/>
            <w:shd w:val="clear" w:color="auto" w:fill="D9D9D9" w:themeFill="background1" w:themeFillShade="D9"/>
            <w:vAlign w:val="center"/>
          </w:tcPr>
          <w:p w:rsidR="00863898" w:rsidRPr="00CE1233" w:rsidRDefault="00863898" w:rsidP="00FA65F6">
            <w:pPr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eastAsia="Cambria" w:hAnsiTheme="majorHAnsi" w:cs="Cambria"/>
              </w:rPr>
              <w:t>P</w:t>
            </w:r>
            <w:r w:rsidRPr="00CE1233">
              <w:rPr>
                <w:rFonts w:asciiTheme="majorHAnsi" w:eastAsia="Cambria" w:hAnsiTheme="majorHAnsi" w:cs="Cambria"/>
                <w:spacing w:val="1"/>
              </w:rPr>
              <w:t>E</w:t>
            </w:r>
            <w:r w:rsidRPr="00CE1233">
              <w:rPr>
                <w:rFonts w:asciiTheme="majorHAnsi" w:eastAsia="Cambria" w:hAnsiTheme="majorHAnsi" w:cs="Cambria"/>
                <w:spacing w:val="-2"/>
              </w:rPr>
              <w:t>M</w:t>
            </w:r>
            <w:r w:rsidRPr="00CE1233">
              <w:rPr>
                <w:rFonts w:asciiTheme="majorHAnsi" w:eastAsia="Cambria" w:hAnsiTheme="majorHAnsi" w:cs="Cambria"/>
              </w:rPr>
              <w:t>O</w:t>
            </w:r>
            <w:r w:rsidRPr="00CE1233">
              <w:rPr>
                <w:rFonts w:asciiTheme="majorHAnsi" w:eastAsia="Cambria" w:hAnsiTheme="majorHAnsi" w:cs="Cambria"/>
                <w:spacing w:val="-2"/>
              </w:rPr>
              <w:t>H</w:t>
            </w:r>
            <w:r w:rsidRPr="00CE1233">
              <w:rPr>
                <w:rFonts w:asciiTheme="majorHAnsi" w:eastAsia="Cambria" w:hAnsiTheme="majorHAnsi" w:cs="Cambria"/>
              </w:rPr>
              <w:t>ON</w:t>
            </w:r>
          </w:p>
        </w:tc>
        <w:tc>
          <w:tcPr>
            <w:tcW w:w="993" w:type="dxa"/>
            <w:vMerge w:val="restart"/>
            <w:shd w:val="clear" w:color="auto" w:fill="D9D9D9" w:themeFill="background1" w:themeFillShade="D9"/>
            <w:vAlign w:val="center"/>
          </w:tcPr>
          <w:p w:rsidR="00863898" w:rsidRPr="00CE1233" w:rsidRDefault="00863898" w:rsidP="00FA65F6">
            <w:pPr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hAnsiTheme="majorHAnsi"/>
                <w:lang w:val="id-ID"/>
              </w:rPr>
              <w:t xml:space="preserve">WAKTU RATA-RATA </w:t>
            </w:r>
            <w:r w:rsidRPr="00CE1233">
              <w:rPr>
                <w:rFonts w:asciiTheme="majorHAnsi" w:eastAsia="Cambria" w:hAnsiTheme="majorHAnsi" w:cs="Cambria"/>
              </w:rPr>
              <w:t>P</w:t>
            </w:r>
            <w:r w:rsidRPr="00CE1233">
              <w:rPr>
                <w:rFonts w:asciiTheme="majorHAnsi" w:eastAsia="Cambria" w:hAnsiTheme="majorHAnsi" w:cs="Cambria"/>
                <w:spacing w:val="1"/>
              </w:rPr>
              <w:t>E</w:t>
            </w:r>
            <w:r w:rsidRPr="00CE1233">
              <w:rPr>
                <w:rFonts w:asciiTheme="majorHAnsi" w:eastAsia="Cambria" w:hAnsiTheme="majorHAnsi" w:cs="Cambria"/>
              </w:rPr>
              <w:t>L</w:t>
            </w:r>
            <w:r w:rsidRPr="00CE1233">
              <w:rPr>
                <w:rFonts w:asciiTheme="majorHAnsi" w:eastAsia="Cambria" w:hAnsiTheme="majorHAnsi" w:cs="Cambria"/>
                <w:spacing w:val="1"/>
              </w:rPr>
              <w:t>A</w:t>
            </w:r>
            <w:r w:rsidRPr="00CE1233">
              <w:rPr>
                <w:rFonts w:asciiTheme="majorHAnsi" w:eastAsia="Cambria" w:hAnsiTheme="majorHAnsi" w:cs="Cambria"/>
                <w:spacing w:val="-3"/>
              </w:rPr>
              <w:t>Y</w:t>
            </w:r>
            <w:r w:rsidRPr="00CE1233">
              <w:rPr>
                <w:rFonts w:asciiTheme="majorHAnsi" w:eastAsia="Cambria" w:hAnsiTheme="majorHAnsi" w:cs="Cambria"/>
                <w:spacing w:val="-2"/>
              </w:rPr>
              <w:t>A</w:t>
            </w:r>
            <w:r w:rsidRPr="00CE1233">
              <w:rPr>
                <w:rFonts w:asciiTheme="majorHAnsi" w:eastAsia="Cambria" w:hAnsiTheme="majorHAnsi" w:cs="Cambria"/>
                <w:spacing w:val="1"/>
              </w:rPr>
              <w:t>N</w:t>
            </w:r>
            <w:r w:rsidRPr="00CE1233">
              <w:rPr>
                <w:rFonts w:asciiTheme="majorHAnsi" w:eastAsia="Cambria" w:hAnsiTheme="majorHAnsi" w:cs="Cambria"/>
                <w:spacing w:val="-2"/>
              </w:rPr>
              <w:t>A</w:t>
            </w:r>
            <w:r w:rsidRPr="00CE1233">
              <w:rPr>
                <w:rFonts w:asciiTheme="majorHAnsi" w:eastAsia="Cambria" w:hAnsiTheme="majorHAnsi" w:cs="Cambria"/>
              </w:rPr>
              <w:t>N</w:t>
            </w:r>
          </w:p>
        </w:tc>
        <w:tc>
          <w:tcPr>
            <w:tcW w:w="1842" w:type="dxa"/>
            <w:gridSpan w:val="2"/>
            <w:shd w:val="clear" w:color="auto" w:fill="D9D9D9" w:themeFill="background1" w:themeFillShade="D9"/>
          </w:tcPr>
          <w:p w:rsidR="00863898" w:rsidRPr="00CE1233" w:rsidRDefault="00863898" w:rsidP="00FA65F6">
            <w:pPr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hAnsiTheme="majorHAnsi"/>
                <w:lang w:val="id-ID"/>
              </w:rPr>
              <w:t>JUMLAH PERMOHONAN YANG DIKABULKAN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</w:tcPr>
          <w:p w:rsidR="00863898" w:rsidRPr="00CE1233" w:rsidRDefault="00863898" w:rsidP="00FA65F6">
            <w:pPr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hAnsiTheme="majorHAnsi"/>
                <w:lang w:val="id-ID"/>
              </w:rPr>
              <w:t>JUMLAH PERMOHONAN DITOLAK</w:t>
            </w:r>
          </w:p>
        </w:tc>
        <w:tc>
          <w:tcPr>
            <w:tcW w:w="2552" w:type="dxa"/>
            <w:gridSpan w:val="2"/>
            <w:shd w:val="clear" w:color="auto" w:fill="D9D9D9" w:themeFill="background1" w:themeFillShade="D9"/>
          </w:tcPr>
          <w:p w:rsidR="00863898" w:rsidRPr="00CE1233" w:rsidRDefault="00863898" w:rsidP="00FA65F6">
            <w:pPr>
              <w:spacing w:before="38" w:line="276" w:lineRule="auto"/>
              <w:ind w:right="-108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</w:rPr>
              <w:t>AL</w:t>
            </w:r>
            <w:r w:rsidRPr="00CE1233">
              <w:rPr>
                <w:rFonts w:asciiTheme="majorHAnsi" w:eastAsia="Cambria" w:hAnsiTheme="majorHAnsi" w:cs="Cambria"/>
                <w:spacing w:val="1"/>
              </w:rPr>
              <w:t>A</w:t>
            </w:r>
            <w:r w:rsidRPr="00CE1233">
              <w:rPr>
                <w:rFonts w:asciiTheme="majorHAnsi" w:eastAsia="Cambria" w:hAnsiTheme="majorHAnsi" w:cs="Cambria"/>
                <w:spacing w:val="-3"/>
              </w:rPr>
              <w:t>S</w:t>
            </w:r>
            <w:r w:rsidRPr="00CE1233">
              <w:rPr>
                <w:rFonts w:asciiTheme="majorHAnsi" w:eastAsia="Cambria" w:hAnsiTheme="majorHAnsi" w:cs="Cambria"/>
              </w:rPr>
              <w:t>AN</w:t>
            </w:r>
            <w:r w:rsidRPr="00CE1233">
              <w:rPr>
                <w:rFonts w:asciiTheme="majorHAnsi" w:eastAsia="Cambria" w:hAnsiTheme="majorHAnsi" w:cs="Cambria"/>
                <w:lang w:val="id-ID"/>
              </w:rPr>
              <w:t xml:space="preserve"> </w:t>
            </w:r>
            <w:r w:rsidRPr="00CE1233">
              <w:rPr>
                <w:rFonts w:asciiTheme="majorHAnsi" w:eastAsia="Cambria" w:hAnsiTheme="majorHAnsi" w:cs="Cambria"/>
              </w:rPr>
              <w:t>P</w:t>
            </w:r>
            <w:r w:rsidRPr="00CE1233">
              <w:rPr>
                <w:rFonts w:asciiTheme="majorHAnsi" w:eastAsia="Cambria" w:hAnsiTheme="majorHAnsi" w:cs="Cambria"/>
                <w:spacing w:val="-1"/>
              </w:rPr>
              <w:t>E</w:t>
            </w:r>
            <w:r w:rsidRPr="00CE1233">
              <w:rPr>
                <w:rFonts w:asciiTheme="majorHAnsi" w:eastAsia="Cambria" w:hAnsiTheme="majorHAnsi" w:cs="Cambria"/>
                <w:spacing w:val="1"/>
              </w:rPr>
              <w:t>R</w:t>
            </w:r>
            <w:r w:rsidRPr="00CE1233">
              <w:rPr>
                <w:rFonts w:asciiTheme="majorHAnsi" w:eastAsia="Cambria" w:hAnsiTheme="majorHAnsi" w:cs="Cambria"/>
                <w:spacing w:val="-2"/>
              </w:rPr>
              <w:t>M</w:t>
            </w:r>
            <w:r w:rsidRPr="00CE1233">
              <w:rPr>
                <w:rFonts w:asciiTheme="majorHAnsi" w:eastAsia="Cambria" w:hAnsiTheme="majorHAnsi" w:cs="Cambria"/>
              </w:rPr>
              <w:t>O</w:t>
            </w:r>
            <w:r w:rsidRPr="00CE1233">
              <w:rPr>
                <w:rFonts w:asciiTheme="majorHAnsi" w:eastAsia="Cambria" w:hAnsiTheme="majorHAnsi" w:cs="Cambria"/>
                <w:spacing w:val="-2"/>
              </w:rPr>
              <w:t>H</w:t>
            </w:r>
            <w:r w:rsidRPr="00CE1233">
              <w:rPr>
                <w:rFonts w:asciiTheme="majorHAnsi" w:eastAsia="Cambria" w:hAnsiTheme="majorHAnsi" w:cs="Cambria"/>
              </w:rPr>
              <w:t>A</w:t>
            </w:r>
            <w:r w:rsidRPr="00CE1233">
              <w:rPr>
                <w:rFonts w:asciiTheme="majorHAnsi" w:eastAsia="Cambria" w:hAnsiTheme="majorHAnsi" w:cs="Cambria"/>
                <w:spacing w:val="-1"/>
              </w:rPr>
              <w:t>N</w:t>
            </w:r>
            <w:r w:rsidRPr="00CE1233">
              <w:rPr>
                <w:rFonts w:asciiTheme="majorHAnsi" w:eastAsia="Cambria" w:hAnsiTheme="majorHAnsi" w:cs="Cambria"/>
              </w:rPr>
              <w:t>AN</w:t>
            </w:r>
            <w:r w:rsidRPr="00CE1233">
              <w:rPr>
                <w:rFonts w:asciiTheme="majorHAnsi" w:eastAsia="Cambria" w:hAnsiTheme="majorHAnsi" w:cs="Cambria"/>
                <w:lang w:val="id-ID"/>
              </w:rPr>
              <w:t xml:space="preserve"> DIT</w:t>
            </w:r>
            <w:r w:rsidRPr="00CE1233">
              <w:rPr>
                <w:rFonts w:asciiTheme="majorHAnsi" w:eastAsia="Cambria" w:hAnsiTheme="majorHAnsi" w:cs="Cambria"/>
              </w:rPr>
              <w:t>O</w:t>
            </w:r>
            <w:r w:rsidRPr="00CE1233">
              <w:rPr>
                <w:rFonts w:asciiTheme="majorHAnsi" w:eastAsia="Cambria" w:hAnsiTheme="majorHAnsi" w:cs="Cambria"/>
                <w:spacing w:val="-2"/>
              </w:rPr>
              <w:t>L</w:t>
            </w:r>
            <w:r w:rsidRPr="00CE1233">
              <w:rPr>
                <w:rFonts w:asciiTheme="majorHAnsi" w:eastAsia="Cambria" w:hAnsiTheme="majorHAnsi" w:cs="Cambria"/>
              </w:rPr>
              <w:t>AK</w:t>
            </w:r>
          </w:p>
          <w:p w:rsidR="00863898" w:rsidRPr="00CE1233" w:rsidRDefault="00863898" w:rsidP="00FA65F6">
            <w:pPr>
              <w:jc w:val="center"/>
              <w:rPr>
                <w:rFonts w:asciiTheme="majorHAnsi" w:hAnsiTheme="majorHAnsi"/>
                <w:lang w:val="id-ID"/>
              </w:rPr>
            </w:pPr>
          </w:p>
        </w:tc>
      </w:tr>
      <w:tr w:rsidR="00863898" w:rsidTr="000F64E8">
        <w:tc>
          <w:tcPr>
            <w:tcW w:w="993" w:type="dxa"/>
            <w:vMerge/>
            <w:shd w:val="clear" w:color="auto" w:fill="D9D9D9" w:themeFill="background1" w:themeFillShade="D9"/>
          </w:tcPr>
          <w:p w:rsidR="00863898" w:rsidRPr="00CE1233" w:rsidRDefault="00863898" w:rsidP="00FA65F6">
            <w:pPr>
              <w:jc w:val="center"/>
              <w:rPr>
                <w:rFonts w:asciiTheme="majorHAnsi" w:eastAsia="Cambria" w:hAnsiTheme="majorHAnsi" w:cs="Cambria"/>
              </w:rPr>
            </w:pPr>
          </w:p>
        </w:tc>
        <w:tc>
          <w:tcPr>
            <w:tcW w:w="1275" w:type="dxa"/>
            <w:vMerge/>
            <w:shd w:val="clear" w:color="auto" w:fill="D9D9D9" w:themeFill="background1" w:themeFillShade="D9"/>
          </w:tcPr>
          <w:p w:rsidR="00863898" w:rsidRPr="00CE1233" w:rsidRDefault="00863898" w:rsidP="00FA65F6">
            <w:pPr>
              <w:jc w:val="center"/>
              <w:rPr>
                <w:rFonts w:asciiTheme="majorHAnsi" w:eastAsia="Cambria" w:hAnsiTheme="majorHAnsi" w:cs="Cambria"/>
              </w:rPr>
            </w:pPr>
          </w:p>
        </w:tc>
        <w:tc>
          <w:tcPr>
            <w:tcW w:w="993" w:type="dxa"/>
            <w:vMerge/>
            <w:shd w:val="clear" w:color="auto" w:fill="D9D9D9" w:themeFill="background1" w:themeFillShade="D9"/>
            <w:vAlign w:val="center"/>
          </w:tcPr>
          <w:p w:rsidR="00863898" w:rsidRPr="00CE1233" w:rsidRDefault="00863898" w:rsidP="00FA65F6">
            <w:pPr>
              <w:jc w:val="center"/>
              <w:rPr>
                <w:rFonts w:asciiTheme="majorHAnsi" w:hAnsiTheme="majorHAnsi"/>
                <w:lang w:val="id-ID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863898" w:rsidRPr="00CE1233" w:rsidRDefault="00863898" w:rsidP="00FA65F6">
            <w:pPr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S</w:t>
            </w:r>
            <w:r w:rsidRPr="00CE1233">
              <w:rPr>
                <w:rFonts w:asciiTheme="majorHAnsi" w:eastAsia="Cambria" w:hAnsiTheme="majorHAnsi" w:cs="Cambria"/>
                <w:spacing w:val="1"/>
              </w:rPr>
              <w:t>E</w:t>
            </w:r>
            <w:r w:rsidRPr="00CE1233">
              <w:rPr>
                <w:rFonts w:asciiTheme="majorHAnsi" w:eastAsia="Cambria" w:hAnsiTheme="majorHAnsi" w:cs="Cambria"/>
                <w:spacing w:val="1"/>
                <w:lang w:val="id-ID"/>
              </w:rPr>
              <w:t>PE</w:t>
            </w:r>
            <w:r w:rsidRPr="00CE1233">
              <w:rPr>
                <w:rFonts w:asciiTheme="majorHAnsi" w:eastAsia="Cambria" w:hAnsiTheme="majorHAnsi" w:cs="Cambria"/>
                <w:spacing w:val="-2"/>
                <w:lang w:val="id-ID"/>
              </w:rPr>
              <w:t>NU</w:t>
            </w:r>
            <w:r w:rsidRPr="00CE1233">
              <w:rPr>
                <w:rFonts w:asciiTheme="majorHAnsi" w:eastAsia="Cambria" w:hAnsiTheme="majorHAnsi" w:cs="Cambria"/>
                <w:spacing w:val="-2"/>
              </w:rPr>
              <w:t>H</w:t>
            </w:r>
            <w:r w:rsidRPr="00CE1233">
              <w:rPr>
                <w:rFonts w:asciiTheme="majorHAnsi" w:eastAsia="Cambria" w:hAnsiTheme="majorHAnsi" w:cs="Cambria"/>
              </w:rPr>
              <w:t>N</w:t>
            </w:r>
            <w:r w:rsidRPr="00CE1233">
              <w:rPr>
                <w:rFonts w:asciiTheme="majorHAnsi" w:eastAsia="Cambria" w:hAnsiTheme="majorHAnsi" w:cs="Cambria"/>
                <w:lang w:val="id-ID"/>
              </w:rPr>
              <w:t>YA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63898" w:rsidRPr="00CE1233" w:rsidRDefault="00863898" w:rsidP="00FA65F6">
            <w:pPr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S</w:t>
            </w:r>
            <w:r w:rsidRPr="00CE1233">
              <w:rPr>
                <w:rFonts w:asciiTheme="majorHAnsi" w:eastAsia="Cambria" w:hAnsiTheme="majorHAnsi" w:cs="Cambria"/>
                <w:spacing w:val="1"/>
              </w:rPr>
              <w:t>E</w:t>
            </w:r>
            <w:r w:rsidRPr="00CE1233">
              <w:rPr>
                <w:rFonts w:asciiTheme="majorHAnsi" w:eastAsia="Cambria" w:hAnsiTheme="majorHAnsi" w:cs="Cambria"/>
                <w:spacing w:val="1"/>
                <w:lang w:val="id-ID"/>
              </w:rPr>
              <w:t>BAGIAN</w:t>
            </w: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863898" w:rsidRPr="00CE1233" w:rsidRDefault="00863898" w:rsidP="00FA65F6">
            <w:pPr>
              <w:jc w:val="center"/>
              <w:rPr>
                <w:rFonts w:asciiTheme="majorHAnsi" w:hAnsiTheme="majorHAnsi"/>
                <w:lang w:val="id-ID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863898" w:rsidRPr="00CE1233" w:rsidRDefault="00863898" w:rsidP="00FA65F6">
            <w:pPr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DIKECUALIKAN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863898" w:rsidRPr="00CE1233" w:rsidRDefault="00863898" w:rsidP="00FA65F6">
            <w:pPr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TIDAK DIKUASAI</w:t>
            </w:r>
          </w:p>
        </w:tc>
      </w:tr>
      <w:tr w:rsidR="00863898" w:rsidTr="000F64E8">
        <w:tc>
          <w:tcPr>
            <w:tcW w:w="993" w:type="dxa"/>
          </w:tcPr>
          <w:p w:rsidR="00863898" w:rsidRPr="00CE1233" w:rsidRDefault="00863898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</w:rPr>
            </w:pPr>
          </w:p>
        </w:tc>
        <w:tc>
          <w:tcPr>
            <w:tcW w:w="1275" w:type="dxa"/>
          </w:tcPr>
          <w:p w:rsidR="00863898" w:rsidRPr="00CE1233" w:rsidRDefault="00863898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</w:rPr>
            </w:pPr>
          </w:p>
        </w:tc>
        <w:tc>
          <w:tcPr>
            <w:tcW w:w="993" w:type="dxa"/>
          </w:tcPr>
          <w:p w:rsidR="00863898" w:rsidRPr="00CE1233" w:rsidRDefault="00863898" w:rsidP="00D770B8">
            <w:pPr>
              <w:spacing w:line="360" w:lineRule="auto"/>
              <w:jc w:val="both"/>
              <w:rPr>
                <w:rFonts w:asciiTheme="majorHAnsi" w:hAnsiTheme="majorHAnsi"/>
                <w:lang w:val="id-ID"/>
              </w:rPr>
            </w:pPr>
          </w:p>
        </w:tc>
        <w:tc>
          <w:tcPr>
            <w:tcW w:w="1134" w:type="dxa"/>
          </w:tcPr>
          <w:p w:rsidR="00863898" w:rsidRPr="00CE1233" w:rsidRDefault="00863898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</w:p>
        </w:tc>
        <w:tc>
          <w:tcPr>
            <w:tcW w:w="708" w:type="dxa"/>
          </w:tcPr>
          <w:p w:rsidR="00863898" w:rsidRPr="00CE1233" w:rsidRDefault="00863898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</w:p>
        </w:tc>
        <w:tc>
          <w:tcPr>
            <w:tcW w:w="1276" w:type="dxa"/>
          </w:tcPr>
          <w:p w:rsidR="00863898" w:rsidRPr="00CE1233" w:rsidRDefault="00863898" w:rsidP="00D770B8">
            <w:pPr>
              <w:spacing w:line="360" w:lineRule="auto"/>
              <w:jc w:val="both"/>
              <w:rPr>
                <w:rFonts w:asciiTheme="majorHAnsi" w:hAnsiTheme="majorHAnsi"/>
                <w:lang w:val="id-ID"/>
              </w:rPr>
            </w:pPr>
          </w:p>
        </w:tc>
        <w:tc>
          <w:tcPr>
            <w:tcW w:w="1276" w:type="dxa"/>
          </w:tcPr>
          <w:p w:rsidR="00863898" w:rsidRPr="00CE1233" w:rsidRDefault="00863898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</w:p>
        </w:tc>
        <w:tc>
          <w:tcPr>
            <w:tcW w:w="1276" w:type="dxa"/>
          </w:tcPr>
          <w:p w:rsidR="00863898" w:rsidRPr="00CE1233" w:rsidRDefault="00863898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</w:p>
        </w:tc>
      </w:tr>
      <w:tr w:rsidR="00B44F95" w:rsidTr="000F64E8"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Januari</w:t>
            </w:r>
          </w:p>
        </w:tc>
        <w:tc>
          <w:tcPr>
            <w:tcW w:w="1275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hAnsiTheme="majorHAnsi"/>
                <w:lang w:val="id-ID"/>
              </w:rPr>
              <w:t>-</w:t>
            </w:r>
          </w:p>
        </w:tc>
        <w:tc>
          <w:tcPr>
            <w:tcW w:w="1134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708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</w:tr>
      <w:tr w:rsidR="00B44F95" w:rsidTr="000F64E8"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</w:rPr>
              <w:t>P</w:t>
            </w:r>
            <w:r w:rsidRPr="00CE1233">
              <w:rPr>
                <w:rFonts w:asciiTheme="majorHAnsi" w:eastAsia="Cambria" w:hAnsiTheme="majorHAnsi" w:cs="Cambria"/>
                <w:lang w:val="id-ID"/>
              </w:rPr>
              <w:t>ebruari</w:t>
            </w:r>
          </w:p>
        </w:tc>
        <w:tc>
          <w:tcPr>
            <w:tcW w:w="1275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1</w:t>
            </w:r>
          </w:p>
        </w:tc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hAnsiTheme="majorHAnsi"/>
                <w:lang w:val="id-ID"/>
              </w:rPr>
              <w:t>14 hari</w:t>
            </w:r>
          </w:p>
        </w:tc>
        <w:tc>
          <w:tcPr>
            <w:tcW w:w="1134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1</w:t>
            </w:r>
          </w:p>
        </w:tc>
        <w:tc>
          <w:tcPr>
            <w:tcW w:w="708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</w:tr>
      <w:tr w:rsidR="00B44F95" w:rsidTr="000F64E8"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Maret</w:t>
            </w:r>
          </w:p>
        </w:tc>
        <w:tc>
          <w:tcPr>
            <w:tcW w:w="1275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hAnsiTheme="majorHAnsi"/>
                <w:lang w:val="id-ID"/>
              </w:rPr>
              <w:t>-</w:t>
            </w:r>
          </w:p>
        </w:tc>
        <w:tc>
          <w:tcPr>
            <w:tcW w:w="1134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708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</w:tr>
      <w:tr w:rsidR="00B44F95" w:rsidTr="000F64E8"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A</w:t>
            </w:r>
            <w:r w:rsidRPr="00CE1233">
              <w:rPr>
                <w:rFonts w:asciiTheme="majorHAnsi" w:eastAsia="Cambria" w:hAnsiTheme="majorHAnsi" w:cs="Cambria"/>
                <w:spacing w:val="1"/>
              </w:rPr>
              <w:t>p</w:t>
            </w:r>
            <w:r w:rsidRPr="00CE1233">
              <w:rPr>
                <w:rFonts w:asciiTheme="majorHAnsi" w:eastAsia="Cambria" w:hAnsiTheme="majorHAnsi" w:cs="Cambria"/>
                <w:lang w:val="id-ID"/>
              </w:rPr>
              <w:t>ril</w:t>
            </w:r>
          </w:p>
        </w:tc>
        <w:tc>
          <w:tcPr>
            <w:tcW w:w="1275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hAnsiTheme="majorHAnsi"/>
                <w:lang w:val="id-ID"/>
              </w:rPr>
              <w:t>-</w:t>
            </w:r>
          </w:p>
        </w:tc>
        <w:tc>
          <w:tcPr>
            <w:tcW w:w="1134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708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</w:tr>
      <w:tr w:rsidR="00B44F95" w:rsidTr="000F64E8"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Mei</w:t>
            </w:r>
          </w:p>
        </w:tc>
        <w:tc>
          <w:tcPr>
            <w:tcW w:w="1275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hAnsiTheme="majorHAnsi"/>
                <w:lang w:val="id-ID"/>
              </w:rPr>
              <w:t>-</w:t>
            </w:r>
          </w:p>
        </w:tc>
        <w:tc>
          <w:tcPr>
            <w:tcW w:w="1134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708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</w:tr>
      <w:tr w:rsidR="00B44F95" w:rsidTr="000F64E8"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Juni</w:t>
            </w:r>
          </w:p>
        </w:tc>
        <w:tc>
          <w:tcPr>
            <w:tcW w:w="1275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hAnsiTheme="majorHAnsi"/>
                <w:lang w:val="id-ID"/>
              </w:rPr>
              <w:t>-</w:t>
            </w:r>
          </w:p>
        </w:tc>
        <w:tc>
          <w:tcPr>
            <w:tcW w:w="1134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708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</w:tr>
      <w:tr w:rsidR="00B44F95" w:rsidTr="000F64E8"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Juli</w:t>
            </w:r>
          </w:p>
        </w:tc>
        <w:tc>
          <w:tcPr>
            <w:tcW w:w="1275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6</w:t>
            </w:r>
          </w:p>
        </w:tc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hAnsiTheme="majorHAnsi"/>
                <w:lang w:val="id-ID"/>
              </w:rPr>
              <w:t>14 hari</w:t>
            </w:r>
          </w:p>
        </w:tc>
        <w:tc>
          <w:tcPr>
            <w:tcW w:w="1134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6</w:t>
            </w:r>
          </w:p>
        </w:tc>
        <w:tc>
          <w:tcPr>
            <w:tcW w:w="708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</w:tr>
      <w:tr w:rsidR="00B44F95" w:rsidTr="000F64E8"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Agust</w:t>
            </w:r>
          </w:p>
        </w:tc>
        <w:tc>
          <w:tcPr>
            <w:tcW w:w="1275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3</w:t>
            </w:r>
          </w:p>
        </w:tc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hAnsiTheme="majorHAnsi"/>
                <w:lang w:val="id-ID"/>
              </w:rPr>
              <w:t>14 hari</w:t>
            </w:r>
          </w:p>
        </w:tc>
        <w:tc>
          <w:tcPr>
            <w:tcW w:w="1134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3</w:t>
            </w:r>
          </w:p>
        </w:tc>
        <w:tc>
          <w:tcPr>
            <w:tcW w:w="708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</w:tr>
      <w:tr w:rsidR="00B44F95" w:rsidTr="000F64E8"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Sept</w:t>
            </w:r>
          </w:p>
        </w:tc>
        <w:tc>
          <w:tcPr>
            <w:tcW w:w="1275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1</w:t>
            </w:r>
          </w:p>
        </w:tc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hAnsiTheme="majorHAnsi"/>
                <w:lang w:val="id-ID"/>
              </w:rPr>
              <w:t>14 hari</w:t>
            </w:r>
          </w:p>
        </w:tc>
        <w:tc>
          <w:tcPr>
            <w:tcW w:w="1134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1</w:t>
            </w:r>
          </w:p>
        </w:tc>
        <w:tc>
          <w:tcPr>
            <w:tcW w:w="708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</w:tr>
      <w:tr w:rsidR="00B44F95" w:rsidTr="000F64E8"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Oktber</w:t>
            </w:r>
          </w:p>
        </w:tc>
        <w:tc>
          <w:tcPr>
            <w:tcW w:w="1275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2</w:t>
            </w:r>
          </w:p>
        </w:tc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hAnsiTheme="majorHAnsi"/>
                <w:lang w:val="id-ID"/>
              </w:rPr>
              <w:t>14 hari</w:t>
            </w:r>
          </w:p>
        </w:tc>
        <w:tc>
          <w:tcPr>
            <w:tcW w:w="1134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2</w:t>
            </w:r>
          </w:p>
        </w:tc>
        <w:tc>
          <w:tcPr>
            <w:tcW w:w="708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</w:tr>
      <w:tr w:rsidR="00B44F95" w:rsidTr="000F64E8"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No</w:t>
            </w:r>
            <w:r w:rsidRPr="00CE1233">
              <w:rPr>
                <w:rFonts w:asciiTheme="majorHAnsi" w:eastAsia="Cambria" w:hAnsiTheme="majorHAnsi" w:cs="Cambria"/>
                <w:spacing w:val="1"/>
              </w:rPr>
              <w:t>p</w:t>
            </w:r>
            <w:r w:rsidRPr="00CE1233">
              <w:rPr>
                <w:rFonts w:asciiTheme="majorHAnsi" w:eastAsia="Cambria" w:hAnsiTheme="majorHAnsi" w:cs="Cambria"/>
                <w:lang w:val="id-ID"/>
              </w:rPr>
              <w:t>emb</w:t>
            </w:r>
          </w:p>
        </w:tc>
        <w:tc>
          <w:tcPr>
            <w:tcW w:w="1275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2</w:t>
            </w:r>
          </w:p>
        </w:tc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hAnsiTheme="majorHAnsi"/>
                <w:lang w:val="id-ID"/>
              </w:rPr>
              <w:t>14 hari</w:t>
            </w:r>
          </w:p>
        </w:tc>
        <w:tc>
          <w:tcPr>
            <w:tcW w:w="1134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2</w:t>
            </w:r>
          </w:p>
        </w:tc>
        <w:tc>
          <w:tcPr>
            <w:tcW w:w="708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</w:tr>
      <w:tr w:rsidR="00B44F95" w:rsidTr="000F64E8">
        <w:tc>
          <w:tcPr>
            <w:tcW w:w="993" w:type="dxa"/>
          </w:tcPr>
          <w:p w:rsidR="00B44F95" w:rsidRPr="00CE1233" w:rsidRDefault="001B2539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  <w:r>
              <w:rPr>
                <w:rFonts w:asciiTheme="majorHAnsi" w:eastAsia="Cambria" w:hAnsiTheme="majorHAnsi" w:cs="Cambria"/>
                <w:lang w:val="id-ID"/>
              </w:rPr>
              <w:t>Desemb</w:t>
            </w:r>
          </w:p>
        </w:tc>
        <w:tc>
          <w:tcPr>
            <w:tcW w:w="1275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hAnsiTheme="majorHAnsi"/>
                <w:lang w:val="id-ID"/>
              </w:rPr>
              <w:t>-</w:t>
            </w:r>
          </w:p>
        </w:tc>
        <w:tc>
          <w:tcPr>
            <w:tcW w:w="1134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708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</w:tr>
    </w:tbl>
    <w:p w:rsidR="00784167" w:rsidRPr="00BC05ED" w:rsidRDefault="00784167" w:rsidP="001B2539">
      <w:pPr>
        <w:spacing w:after="120" w:line="200" w:lineRule="exact"/>
        <w:jc w:val="both"/>
        <w:rPr>
          <w:color w:val="FF0000"/>
          <w:lang w:val="id-ID"/>
        </w:rPr>
      </w:pPr>
    </w:p>
    <w:p w:rsidR="00784167" w:rsidRDefault="00612AD2" w:rsidP="00586754">
      <w:pPr>
        <w:spacing w:line="360" w:lineRule="auto"/>
        <w:ind w:left="560" w:right="495" w:firstLine="566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isme</w:t>
      </w:r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er</w:t>
      </w:r>
      <w:r>
        <w:rPr>
          <w:rFonts w:ascii="Cambria" w:eastAsia="Cambria" w:hAnsi="Cambria" w:cs="Cambria"/>
          <w:spacing w:val="-1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h</w:t>
      </w:r>
      <w:r>
        <w:rPr>
          <w:rFonts w:ascii="Cambria" w:eastAsia="Cambria" w:hAnsi="Cambria" w:cs="Cambria"/>
          <w:sz w:val="24"/>
          <w:szCs w:val="24"/>
        </w:rPr>
        <w:t>on</w:t>
      </w:r>
      <w:r>
        <w:rPr>
          <w:rFonts w:ascii="Cambria" w:eastAsia="Cambria" w:hAnsi="Cambria" w:cs="Cambria"/>
          <w:spacing w:val="-2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masi</w:t>
      </w:r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aling ba</w:t>
      </w:r>
      <w:r>
        <w:rPr>
          <w:rFonts w:ascii="Cambria" w:eastAsia="Cambria" w:hAnsi="Cambria" w:cs="Cambria"/>
          <w:spacing w:val="-6"/>
          <w:sz w:val="24"/>
          <w:szCs w:val="24"/>
        </w:rPr>
        <w:t>ny</w:t>
      </w:r>
      <w:r>
        <w:rPr>
          <w:rFonts w:ascii="Cambria" w:eastAsia="Cambria" w:hAnsi="Cambria" w:cs="Cambria"/>
          <w:sz w:val="24"/>
          <w:szCs w:val="24"/>
        </w:rPr>
        <w:t>ak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5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emo</w:t>
      </w:r>
      <w:r>
        <w:rPr>
          <w:rFonts w:ascii="Cambria" w:eastAsia="Cambria" w:hAnsi="Cambria" w:cs="Cambria"/>
          <w:spacing w:val="-1"/>
          <w:sz w:val="24"/>
          <w:szCs w:val="24"/>
        </w:rPr>
        <w:t>h</w:t>
      </w:r>
      <w:r>
        <w:rPr>
          <w:rFonts w:ascii="Cambria" w:eastAsia="Cambria" w:hAnsi="Cambria" w:cs="Cambria"/>
          <w:sz w:val="24"/>
          <w:szCs w:val="24"/>
        </w:rPr>
        <w:t>on</w:t>
      </w:r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langs</w:t>
      </w:r>
      <w:r>
        <w:rPr>
          <w:rFonts w:ascii="Cambria" w:eastAsia="Cambria" w:hAnsi="Cambria" w:cs="Cambria"/>
          <w:spacing w:val="-1"/>
          <w:sz w:val="24"/>
          <w:szCs w:val="24"/>
        </w:rPr>
        <w:t>u</w:t>
      </w:r>
      <w:r>
        <w:rPr>
          <w:rFonts w:ascii="Cambria" w:eastAsia="Cambria" w:hAnsi="Cambria" w:cs="Cambria"/>
          <w:sz w:val="24"/>
          <w:szCs w:val="24"/>
        </w:rPr>
        <w:t>ng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 xml:space="preserve">e </w:t>
      </w:r>
      <w:r w:rsidR="000F64E8">
        <w:rPr>
          <w:rFonts w:ascii="Cambria" w:eastAsia="Cambria" w:hAnsi="Cambria" w:cs="Cambria"/>
          <w:sz w:val="24"/>
          <w:szCs w:val="24"/>
          <w:lang w:val="id-ID"/>
        </w:rPr>
        <w:t xml:space="preserve">Kantor Dinas </w:t>
      </w:r>
      <w:r w:rsidR="00BC05ED">
        <w:rPr>
          <w:rFonts w:ascii="Cambria" w:eastAsia="Cambria" w:hAnsi="Cambria" w:cs="Cambria"/>
          <w:sz w:val="24"/>
          <w:szCs w:val="24"/>
          <w:lang w:val="id-ID"/>
        </w:rPr>
        <w:t>K</w:t>
      </w:r>
      <w:r w:rsidR="00425E49">
        <w:rPr>
          <w:rFonts w:ascii="Cambria" w:eastAsia="Cambria" w:hAnsi="Cambria" w:cs="Cambria"/>
          <w:sz w:val="24"/>
          <w:szCs w:val="24"/>
          <w:lang w:val="id-ID"/>
        </w:rPr>
        <w:t>o</w:t>
      </w:r>
      <w:r w:rsidR="00BC05ED">
        <w:rPr>
          <w:rFonts w:ascii="Cambria" w:eastAsia="Cambria" w:hAnsi="Cambria" w:cs="Cambria"/>
          <w:sz w:val="24"/>
          <w:szCs w:val="24"/>
          <w:lang w:val="id-ID"/>
        </w:rPr>
        <w:t>mun</w:t>
      </w:r>
      <w:r w:rsidR="001B2539">
        <w:rPr>
          <w:rFonts w:ascii="Cambria" w:eastAsia="Cambria" w:hAnsi="Cambria" w:cs="Cambria"/>
          <w:sz w:val="24"/>
          <w:szCs w:val="24"/>
          <w:lang w:val="id-ID"/>
        </w:rPr>
        <w:t>i</w:t>
      </w:r>
      <w:r w:rsidR="00BC05ED">
        <w:rPr>
          <w:rFonts w:ascii="Cambria" w:eastAsia="Cambria" w:hAnsi="Cambria" w:cs="Cambria"/>
          <w:sz w:val="24"/>
          <w:szCs w:val="24"/>
          <w:lang w:val="id-ID"/>
        </w:rPr>
        <w:t>kasi dan Inf</w:t>
      </w:r>
      <w:r w:rsidR="00425E49">
        <w:rPr>
          <w:rFonts w:ascii="Cambria" w:eastAsia="Cambria" w:hAnsi="Cambria" w:cs="Cambria"/>
          <w:sz w:val="24"/>
          <w:szCs w:val="24"/>
          <w:lang w:val="id-ID"/>
        </w:rPr>
        <w:t>o</w:t>
      </w:r>
      <w:r w:rsidR="00BC05ED">
        <w:rPr>
          <w:rFonts w:ascii="Cambria" w:eastAsia="Cambria" w:hAnsi="Cambria" w:cs="Cambria"/>
          <w:sz w:val="24"/>
          <w:szCs w:val="24"/>
          <w:lang w:val="id-ID"/>
        </w:rPr>
        <w:t>r</w:t>
      </w:r>
      <w:r w:rsidR="00425E49">
        <w:rPr>
          <w:rFonts w:ascii="Cambria" w:eastAsia="Cambria" w:hAnsi="Cambria" w:cs="Cambria"/>
          <w:sz w:val="24"/>
          <w:szCs w:val="24"/>
          <w:lang w:val="id-ID"/>
        </w:rPr>
        <w:t>ma</w:t>
      </w:r>
      <w:r w:rsidR="00BC05ED">
        <w:rPr>
          <w:rFonts w:ascii="Cambria" w:eastAsia="Cambria" w:hAnsi="Cambria" w:cs="Cambria"/>
          <w:sz w:val="24"/>
          <w:szCs w:val="24"/>
          <w:lang w:val="id-ID"/>
        </w:rPr>
        <w:t xml:space="preserve">tika </w:t>
      </w:r>
      <w:r w:rsidR="00FA65F6">
        <w:rPr>
          <w:rFonts w:ascii="Cambria" w:eastAsia="Cambria" w:hAnsi="Cambria" w:cs="Cambria"/>
          <w:sz w:val="24"/>
          <w:szCs w:val="24"/>
          <w:lang w:val="id-ID"/>
        </w:rPr>
        <w:t xml:space="preserve">Kabupaten Kudus </w:t>
      </w:r>
      <w:r w:rsidR="00BC05ED">
        <w:rPr>
          <w:rFonts w:ascii="Cambria" w:eastAsia="Cambria" w:hAnsi="Cambria" w:cs="Cambria"/>
          <w:sz w:val="24"/>
          <w:szCs w:val="24"/>
          <w:lang w:val="id-ID"/>
        </w:rPr>
        <w:t>se</w:t>
      </w:r>
      <w:r w:rsidR="00425E49">
        <w:rPr>
          <w:rFonts w:ascii="Cambria" w:eastAsia="Cambria" w:hAnsi="Cambria" w:cs="Cambria"/>
          <w:sz w:val="24"/>
          <w:szCs w:val="24"/>
          <w:lang w:val="id-ID"/>
        </w:rPr>
        <w:t>l</w:t>
      </w:r>
      <w:r w:rsidR="00BC05ED">
        <w:rPr>
          <w:rFonts w:ascii="Cambria" w:eastAsia="Cambria" w:hAnsi="Cambria" w:cs="Cambria"/>
          <w:sz w:val="24"/>
          <w:szCs w:val="24"/>
          <w:lang w:val="id-ID"/>
        </w:rPr>
        <w:t xml:space="preserve">aku </w:t>
      </w:r>
      <w:r w:rsidR="00BC05ED">
        <w:rPr>
          <w:rFonts w:ascii="Cambria" w:eastAsia="Cambria" w:hAnsi="Cambria" w:cs="Cambria"/>
          <w:sz w:val="24"/>
          <w:szCs w:val="24"/>
        </w:rPr>
        <w:t>PPI</w:t>
      </w:r>
      <w:r w:rsidR="00BC05ED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BC05ED"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 Utama </w:t>
      </w:r>
      <w:r w:rsidR="00BC05ED">
        <w:rPr>
          <w:rFonts w:ascii="Cambria" w:eastAsia="Cambria" w:hAnsi="Cambria" w:cs="Cambria"/>
          <w:sz w:val="24"/>
          <w:szCs w:val="24"/>
        </w:rPr>
        <w:t xml:space="preserve"> </w:t>
      </w:r>
      <w:r w:rsidR="00FA65F6">
        <w:rPr>
          <w:rFonts w:ascii="Cambria" w:eastAsia="Cambria" w:hAnsi="Cambria" w:cs="Cambria"/>
          <w:sz w:val="24"/>
          <w:szCs w:val="24"/>
          <w:lang w:val="id-ID"/>
        </w:rPr>
        <w:t xml:space="preserve">di </w:t>
      </w:r>
      <w:r w:rsidR="000F64E8">
        <w:rPr>
          <w:rFonts w:ascii="Cambria" w:eastAsia="Cambria" w:hAnsi="Cambria" w:cs="Cambria"/>
          <w:sz w:val="24"/>
          <w:szCs w:val="24"/>
          <w:lang w:val="id-ID"/>
        </w:rPr>
        <w:t xml:space="preserve">Jalan </w:t>
      </w:r>
      <w:r w:rsidR="00FA65F6">
        <w:rPr>
          <w:rFonts w:ascii="Cambria" w:eastAsia="Cambria" w:hAnsi="Cambria" w:cs="Cambria"/>
          <w:sz w:val="24"/>
          <w:szCs w:val="24"/>
          <w:lang w:val="id-ID"/>
        </w:rPr>
        <w:t xml:space="preserve">Sunan Muria Nomor 9 </w:t>
      </w:r>
      <w:r w:rsidR="00BC05ED" w:rsidRPr="00425E49">
        <w:rPr>
          <w:rFonts w:ascii="Cambria" w:eastAsia="Cambria" w:hAnsi="Cambria" w:cs="Cambria"/>
          <w:color w:val="000000" w:themeColor="text1"/>
          <w:sz w:val="24"/>
          <w:szCs w:val="24"/>
          <w:lang w:val="id-ID"/>
        </w:rPr>
        <w:t>Kudus</w:t>
      </w:r>
      <w:r w:rsidR="00BC05ED" w:rsidRPr="00425E49">
        <w:rPr>
          <w:rFonts w:ascii="Cambria" w:eastAsia="Cambria" w:hAnsi="Cambria" w:cs="Cambria"/>
          <w:color w:val="000000" w:themeColor="text1"/>
          <w:sz w:val="24"/>
          <w:szCs w:val="24"/>
        </w:rPr>
        <w:t>.</w:t>
      </w:r>
      <w:r w:rsidR="00BC05ED" w:rsidRPr="00BC05ED">
        <w:rPr>
          <w:rFonts w:ascii="Cambria" w:eastAsia="Cambria" w:hAnsi="Cambria" w:cs="Cambria"/>
          <w:color w:val="FF0000"/>
          <w:spacing w:val="-9"/>
          <w:sz w:val="24"/>
          <w:szCs w:val="24"/>
        </w:rPr>
        <w:t xml:space="preserve"> </w:t>
      </w:r>
      <w:r w:rsidR="00BC05ED" w:rsidRPr="00BC05ED">
        <w:rPr>
          <w:rFonts w:ascii="Cambria" w:eastAsia="Cambria" w:hAnsi="Cambria" w:cs="Cambria"/>
          <w:color w:val="000000" w:themeColor="text1"/>
          <w:spacing w:val="-9"/>
          <w:sz w:val="24"/>
          <w:szCs w:val="24"/>
          <w:lang w:val="id-ID"/>
        </w:rPr>
        <w:t>B</w:t>
      </w:r>
      <w:r>
        <w:rPr>
          <w:rFonts w:ascii="Cambria" w:eastAsia="Cambria" w:hAnsi="Cambria" w:cs="Cambria"/>
          <w:sz w:val="24"/>
          <w:szCs w:val="24"/>
        </w:rPr>
        <w:t>erba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ai</w:t>
      </w:r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latar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2"/>
          <w:sz w:val="24"/>
          <w:szCs w:val="24"/>
        </w:rPr>
        <w:t>b</w:t>
      </w:r>
      <w:r>
        <w:rPr>
          <w:rFonts w:ascii="Cambria" w:eastAsia="Cambria" w:hAnsi="Cambria" w:cs="Cambria"/>
          <w:sz w:val="24"/>
          <w:szCs w:val="24"/>
        </w:rPr>
        <w:t>el</w:t>
      </w:r>
      <w:r>
        <w:rPr>
          <w:rFonts w:ascii="Cambria" w:eastAsia="Cambria" w:hAnsi="Cambria" w:cs="Cambria"/>
          <w:spacing w:val="-2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3"/>
          <w:sz w:val="24"/>
          <w:szCs w:val="24"/>
        </w:rPr>
        <w:t>s</w:t>
      </w:r>
      <w:r>
        <w:rPr>
          <w:rFonts w:ascii="Cambria" w:eastAsia="Cambria" w:hAnsi="Cambria" w:cs="Cambria"/>
          <w:sz w:val="24"/>
          <w:szCs w:val="24"/>
        </w:rPr>
        <w:t>k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masi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5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4"/>
          <w:sz w:val="24"/>
          <w:szCs w:val="24"/>
        </w:rPr>
        <w:t>n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Lemb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 xml:space="preserve">a </w:t>
      </w:r>
      <w:r>
        <w:rPr>
          <w:rFonts w:ascii="Cambria" w:eastAsia="Cambria" w:hAnsi="Cambria" w:cs="Cambria"/>
          <w:spacing w:val="-1"/>
          <w:sz w:val="24"/>
          <w:szCs w:val="24"/>
        </w:rPr>
        <w:t>S</w:t>
      </w:r>
      <w:r>
        <w:rPr>
          <w:rFonts w:ascii="Cambria" w:eastAsia="Cambria" w:hAnsi="Cambria" w:cs="Cambria"/>
          <w:spacing w:val="-6"/>
          <w:sz w:val="24"/>
          <w:szCs w:val="24"/>
        </w:rPr>
        <w:t>w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pacing w:val="-4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2"/>
          <w:sz w:val="24"/>
          <w:szCs w:val="24"/>
        </w:rPr>
        <w:t>s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5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at (</w:t>
      </w:r>
      <w:r>
        <w:rPr>
          <w:rFonts w:ascii="Cambria" w:eastAsia="Cambria" w:hAnsi="Cambria" w:cs="Cambria"/>
          <w:spacing w:val="-2"/>
          <w:sz w:val="24"/>
          <w:szCs w:val="24"/>
        </w:rPr>
        <w:t>L</w:t>
      </w:r>
      <w:r>
        <w:rPr>
          <w:rFonts w:ascii="Cambria" w:eastAsia="Cambria" w:hAnsi="Cambria" w:cs="Cambria"/>
          <w:spacing w:val="1"/>
          <w:sz w:val="24"/>
          <w:szCs w:val="24"/>
        </w:rPr>
        <w:t>SM</w:t>
      </w:r>
      <w:r>
        <w:rPr>
          <w:rFonts w:ascii="Cambria" w:eastAsia="Cambria" w:hAnsi="Cambria" w:cs="Cambria"/>
          <w:sz w:val="24"/>
          <w:szCs w:val="24"/>
        </w:rPr>
        <w:t>),</w:t>
      </w:r>
      <w:r>
        <w:rPr>
          <w:rFonts w:ascii="Cambria" w:eastAsia="Cambria" w:hAnsi="Cambria" w:cs="Cambria"/>
          <w:spacing w:val="5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mahas</w:t>
      </w:r>
      <w:r>
        <w:rPr>
          <w:rFonts w:ascii="Cambria" w:eastAsia="Cambria" w:hAnsi="Cambria" w:cs="Cambria"/>
          <w:spacing w:val="-2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>s</w:t>
      </w:r>
      <w:r>
        <w:rPr>
          <w:rFonts w:ascii="Cambria" w:eastAsia="Cambria" w:hAnsi="Cambria" w:cs="Cambria"/>
          <w:spacing w:val="-6"/>
          <w:sz w:val="24"/>
          <w:szCs w:val="24"/>
        </w:rPr>
        <w:t>w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50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5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ma</w:t>
      </w:r>
      <w:r>
        <w:rPr>
          <w:rFonts w:ascii="Cambria" w:eastAsia="Cambria" w:hAnsi="Cambria" w:cs="Cambria"/>
          <w:spacing w:val="-2"/>
          <w:sz w:val="24"/>
          <w:szCs w:val="24"/>
        </w:rPr>
        <w:t>s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5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at</w:t>
      </w:r>
      <w:r>
        <w:rPr>
          <w:rFonts w:ascii="Cambria" w:eastAsia="Cambria" w:hAnsi="Cambria" w:cs="Cambria"/>
          <w:spacing w:val="5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u</w:t>
      </w:r>
      <w:r>
        <w:rPr>
          <w:rFonts w:ascii="Cambria" w:eastAsia="Cambria" w:hAnsi="Cambria" w:cs="Cambria"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u</w:t>
      </w:r>
      <w:r>
        <w:rPr>
          <w:rFonts w:ascii="Cambria" w:eastAsia="Cambria" w:hAnsi="Cambria" w:cs="Cambria"/>
          <w:spacing w:val="-1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.  J</w:t>
      </w:r>
      <w:r>
        <w:rPr>
          <w:rFonts w:ascii="Cambria" w:eastAsia="Cambria" w:hAnsi="Cambria" w:cs="Cambria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1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>s</w:t>
      </w:r>
      <w:r>
        <w:rPr>
          <w:rFonts w:ascii="Cambria" w:eastAsia="Cambria" w:hAnsi="Cambria" w:cs="Cambria"/>
          <w:spacing w:val="4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masi</w:t>
      </w:r>
      <w:r>
        <w:rPr>
          <w:rFonts w:ascii="Cambria" w:eastAsia="Cambria" w:hAnsi="Cambria" w:cs="Cambria"/>
          <w:spacing w:val="50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</w:t>
      </w:r>
      <w:r>
        <w:rPr>
          <w:rFonts w:ascii="Cambria" w:eastAsia="Cambria" w:hAnsi="Cambria" w:cs="Cambria"/>
          <w:spacing w:val="48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imi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ta</w:t>
      </w:r>
      <w:r>
        <w:rPr>
          <w:rFonts w:ascii="Cambria" w:eastAsia="Cambria" w:hAnsi="Cambria" w:cs="Cambria"/>
          <w:spacing w:val="50"/>
          <w:sz w:val="24"/>
          <w:szCs w:val="24"/>
        </w:rPr>
        <w:t xml:space="preserve"> </w:t>
      </w:r>
      <w:r w:rsidR="00BC05ED">
        <w:rPr>
          <w:rFonts w:ascii="Cambria" w:eastAsia="Cambria" w:hAnsi="Cambria" w:cs="Cambria"/>
          <w:spacing w:val="-4"/>
          <w:sz w:val="24"/>
          <w:szCs w:val="24"/>
        </w:rPr>
        <w:t>P</w:t>
      </w:r>
      <w:r w:rsidR="00BC05ED">
        <w:rPr>
          <w:rFonts w:ascii="Cambria" w:eastAsia="Cambria" w:hAnsi="Cambria" w:cs="Cambria"/>
          <w:sz w:val="24"/>
          <w:szCs w:val="24"/>
        </w:rPr>
        <w:t>emo</w:t>
      </w:r>
      <w:r w:rsidR="00BC05ED">
        <w:rPr>
          <w:rFonts w:ascii="Cambria" w:eastAsia="Cambria" w:hAnsi="Cambria" w:cs="Cambria"/>
          <w:spacing w:val="-1"/>
          <w:sz w:val="24"/>
          <w:szCs w:val="24"/>
        </w:rPr>
        <w:t>h</w:t>
      </w:r>
      <w:r w:rsidR="00BC05ED">
        <w:rPr>
          <w:rFonts w:ascii="Cambria" w:eastAsia="Cambria" w:hAnsi="Cambria" w:cs="Cambria"/>
          <w:spacing w:val="2"/>
          <w:sz w:val="24"/>
          <w:szCs w:val="24"/>
        </w:rPr>
        <w:t>o</w:t>
      </w:r>
      <w:r w:rsidR="00BC05ED">
        <w:rPr>
          <w:rFonts w:ascii="Cambria" w:eastAsia="Cambria" w:hAnsi="Cambria" w:cs="Cambria"/>
          <w:sz w:val="24"/>
          <w:szCs w:val="24"/>
        </w:rPr>
        <w:t>n</w:t>
      </w:r>
      <w:r w:rsidR="00BC05ED"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 w:rsidR="00BC05ED">
        <w:rPr>
          <w:rFonts w:ascii="Cambria" w:eastAsia="Cambria" w:hAnsi="Cambria" w:cs="Cambria"/>
          <w:sz w:val="24"/>
          <w:szCs w:val="24"/>
        </w:rPr>
        <w:t>i</w:t>
      </w:r>
      <w:r w:rsidR="00BC05ED">
        <w:rPr>
          <w:rFonts w:ascii="Cambria" w:eastAsia="Cambria" w:hAnsi="Cambria" w:cs="Cambria"/>
          <w:spacing w:val="1"/>
          <w:sz w:val="24"/>
          <w:szCs w:val="24"/>
        </w:rPr>
        <w:t>n</w:t>
      </w:r>
      <w:r w:rsidR="00BC05ED">
        <w:rPr>
          <w:rFonts w:ascii="Cambria" w:eastAsia="Cambria" w:hAnsi="Cambria" w:cs="Cambria"/>
          <w:spacing w:val="-3"/>
          <w:sz w:val="24"/>
          <w:szCs w:val="24"/>
        </w:rPr>
        <w:t>f</w:t>
      </w:r>
      <w:r w:rsidR="00BC05ED">
        <w:rPr>
          <w:rFonts w:ascii="Cambria" w:eastAsia="Cambria" w:hAnsi="Cambria" w:cs="Cambria"/>
          <w:sz w:val="24"/>
          <w:szCs w:val="24"/>
        </w:rPr>
        <w:t>o</w:t>
      </w:r>
      <w:r w:rsidR="00BC05ED">
        <w:rPr>
          <w:rFonts w:ascii="Cambria" w:eastAsia="Cambria" w:hAnsi="Cambria" w:cs="Cambria"/>
          <w:spacing w:val="-1"/>
          <w:sz w:val="24"/>
          <w:szCs w:val="24"/>
        </w:rPr>
        <w:t>r</w:t>
      </w:r>
      <w:r w:rsidR="00BC05ED">
        <w:rPr>
          <w:rFonts w:ascii="Cambria" w:eastAsia="Cambria" w:hAnsi="Cambria" w:cs="Cambria"/>
          <w:sz w:val="24"/>
          <w:szCs w:val="24"/>
        </w:rPr>
        <w:t>masi</w:t>
      </w:r>
      <w:r w:rsidR="00BC05ED"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</w:t>
      </w:r>
      <w:r>
        <w:rPr>
          <w:rFonts w:ascii="Cambria" w:eastAsia="Cambria" w:hAnsi="Cambria" w:cs="Cambria"/>
          <w:spacing w:val="1"/>
          <w:sz w:val="24"/>
          <w:szCs w:val="24"/>
        </w:rPr>
        <w:t>b</w:t>
      </w:r>
      <w:r>
        <w:rPr>
          <w:rFonts w:ascii="Cambria" w:eastAsia="Cambria" w:hAnsi="Cambria" w:cs="Cambria"/>
          <w:sz w:val="24"/>
          <w:szCs w:val="24"/>
        </w:rPr>
        <w:t>agian</w:t>
      </w:r>
      <w:r>
        <w:rPr>
          <w:rFonts w:ascii="Cambria" w:eastAsia="Cambria" w:hAnsi="Cambria" w:cs="Cambria"/>
          <w:spacing w:val="4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bes</w:t>
      </w:r>
      <w:r>
        <w:rPr>
          <w:rFonts w:ascii="Cambria" w:eastAsia="Cambria" w:hAnsi="Cambria" w:cs="Cambria"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 xml:space="preserve">r </w:t>
      </w:r>
      <w:r w:rsidR="00FA65F6">
        <w:rPr>
          <w:rFonts w:ascii="Cambria" w:eastAsia="Cambria" w:hAnsi="Cambria" w:cs="Cambria"/>
          <w:sz w:val="24"/>
          <w:szCs w:val="24"/>
          <w:lang w:val="id-ID"/>
        </w:rPr>
        <w:t>berkaitan dengan pengelolaan dana desa</w:t>
      </w:r>
      <w:r w:rsidRPr="00FA65F6">
        <w:rPr>
          <w:rFonts w:ascii="Cambria" w:eastAsia="Cambria" w:hAnsi="Cambria" w:cs="Cambria"/>
          <w:color w:val="000000" w:themeColor="text1"/>
          <w:sz w:val="24"/>
          <w:szCs w:val="24"/>
        </w:rPr>
        <w:t>.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 xml:space="preserve">ujuan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ari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p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1"/>
          <w:sz w:val="24"/>
          <w:szCs w:val="24"/>
        </w:rPr>
        <w:t>gg</w:t>
      </w:r>
      <w:r>
        <w:rPr>
          <w:rFonts w:ascii="Cambria" w:eastAsia="Cambria" w:hAnsi="Cambria" w:cs="Cambria"/>
          <w:sz w:val="24"/>
          <w:szCs w:val="24"/>
        </w:rPr>
        <w:t>un</w:t>
      </w:r>
      <w:r>
        <w:rPr>
          <w:rFonts w:ascii="Cambria" w:eastAsia="Cambria" w:hAnsi="Cambria" w:cs="Cambria"/>
          <w:spacing w:val="-2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masi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alah se</w:t>
      </w:r>
      <w:r>
        <w:rPr>
          <w:rFonts w:ascii="Cambria" w:eastAsia="Cambria" w:hAnsi="Cambria" w:cs="Cambria"/>
          <w:spacing w:val="1"/>
          <w:sz w:val="24"/>
          <w:szCs w:val="24"/>
        </w:rPr>
        <w:t>b</w:t>
      </w:r>
      <w:r>
        <w:rPr>
          <w:rFonts w:ascii="Cambria" w:eastAsia="Cambria" w:hAnsi="Cambria" w:cs="Cambria"/>
          <w:sz w:val="24"/>
          <w:szCs w:val="24"/>
        </w:rPr>
        <w:t>agian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bes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r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untuk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p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pacing w:val="-2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w</w:t>
      </w:r>
      <w:r>
        <w:rPr>
          <w:rFonts w:ascii="Cambria" w:eastAsia="Cambria" w:hAnsi="Cambria" w:cs="Cambria"/>
          <w:sz w:val="24"/>
          <w:szCs w:val="24"/>
        </w:rPr>
        <w:t>as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 kin</w:t>
      </w:r>
      <w:r>
        <w:rPr>
          <w:rFonts w:ascii="Cambria" w:eastAsia="Cambria" w:hAnsi="Cambria" w:cs="Cambria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pacing w:val="1"/>
          <w:sz w:val="24"/>
          <w:szCs w:val="24"/>
        </w:rPr>
        <w:t>j</w:t>
      </w:r>
      <w:r>
        <w:rPr>
          <w:rFonts w:ascii="Cambria" w:eastAsia="Cambria" w:hAnsi="Cambria" w:cs="Cambria"/>
          <w:sz w:val="24"/>
          <w:szCs w:val="24"/>
        </w:rPr>
        <w:t xml:space="preserve">a </w:t>
      </w:r>
      <w:r>
        <w:rPr>
          <w:rFonts w:ascii="Cambria" w:eastAsia="Cambria" w:hAnsi="Cambria" w:cs="Cambria"/>
          <w:spacing w:val="1"/>
          <w:sz w:val="24"/>
          <w:szCs w:val="24"/>
        </w:rPr>
        <w:t>b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p</w:t>
      </w:r>
      <w:r>
        <w:rPr>
          <w:rFonts w:ascii="Cambria" w:eastAsia="Cambria" w:hAnsi="Cambria" w:cs="Cambria"/>
          <w:sz w:val="24"/>
          <w:szCs w:val="24"/>
        </w:rPr>
        <w:t>ublik.</w:t>
      </w:r>
    </w:p>
    <w:p w:rsidR="0066547C" w:rsidRDefault="0066547C" w:rsidP="00586754">
      <w:pPr>
        <w:spacing w:line="200" w:lineRule="exact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D770B8" w:rsidRPr="00425E49" w:rsidRDefault="00D770B8" w:rsidP="00586754">
      <w:pPr>
        <w:spacing w:line="200" w:lineRule="exact"/>
        <w:jc w:val="both"/>
        <w:rPr>
          <w:lang w:val="id-ID"/>
        </w:rPr>
      </w:pPr>
    </w:p>
    <w:p w:rsidR="00784167" w:rsidRPr="00212EF6" w:rsidRDefault="00612AD2" w:rsidP="00586754">
      <w:pPr>
        <w:pStyle w:val="ListParagraph"/>
        <w:numPr>
          <w:ilvl w:val="0"/>
          <w:numId w:val="2"/>
        </w:numPr>
        <w:jc w:val="both"/>
        <w:rPr>
          <w:rFonts w:ascii="Cambria" w:eastAsia="Cambria" w:hAnsi="Cambria" w:cs="Cambria"/>
          <w:color w:val="000000" w:themeColor="text1"/>
          <w:sz w:val="28"/>
          <w:szCs w:val="28"/>
        </w:rPr>
      </w:pPr>
      <w:r w:rsidRPr="00212EF6">
        <w:rPr>
          <w:rFonts w:ascii="Cambria" w:eastAsia="Cambria" w:hAnsi="Cambria" w:cs="Cambria"/>
          <w:b/>
          <w:color w:val="000000" w:themeColor="text1"/>
          <w:sz w:val="28"/>
          <w:szCs w:val="28"/>
        </w:rPr>
        <w:t>Rin</w:t>
      </w:r>
      <w:r w:rsidRPr="00212EF6">
        <w:rPr>
          <w:rFonts w:ascii="Cambria" w:eastAsia="Cambria" w:hAnsi="Cambria" w:cs="Cambria"/>
          <w:b/>
          <w:color w:val="000000" w:themeColor="text1"/>
          <w:spacing w:val="-1"/>
          <w:sz w:val="28"/>
          <w:szCs w:val="28"/>
        </w:rPr>
        <w:t>c</w:t>
      </w:r>
      <w:r w:rsidRPr="00212EF6">
        <w:rPr>
          <w:rFonts w:ascii="Cambria" w:eastAsia="Cambria" w:hAnsi="Cambria" w:cs="Cambria"/>
          <w:b/>
          <w:color w:val="000000" w:themeColor="text1"/>
          <w:sz w:val="28"/>
          <w:szCs w:val="28"/>
        </w:rPr>
        <w:t>i</w:t>
      </w:r>
      <w:r w:rsidRPr="00212EF6">
        <w:rPr>
          <w:rFonts w:ascii="Cambria" w:eastAsia="Cambria" w:hAnsi="Cambria" w:cs="Cambria"/>
          <w:b/>
          <w:color w:val="000000" w:themeColor="text1"/>
          <w:spacing w:val="2"/>
          <w:sz w:val="28"/>
          <w:szCs w:val="28"/>
        </w:rPr>
        <w:t>a</w:t>
      </w:r>
      <w:r w:rsidRPr="00212EF6">
        <w:rPr>
          <w:rFonts w:ascii="Cambria" w:eastAsia="Cambria" w:hAnsi="Cambria" w:cs="Cambria"/>
          <w:b/>
          <w:color w:val="000000" w:themeColor="text1"/>
          <w:sz w:val="28"/>
          <w:szCs w:val="28"/>
        </w:rPr>
        <w:t>n</w:t>
      </w:r>
      <w:r w:rsidRPr="00212EF6">
        <w:rPr>
          <w:rFonts w:ascii="Cambria" w:eastAsia="Cambria" w:hAnsi="Cambria" w:cs="Cambria"/>
          <w:b/>
          <w:color w:val="000000" w:themeColor="text1"/>
          <w:spacing w:val="-12"/>
          <w:sz w:val="28"/>
          <w:szCs w:val="28"/>
        </w:rPr>
        <w:t xml:space="preserve"> </w:t>
      </w:r>
      <w:r w:rsidRPr="00212EF6">
        <w:rPr>
          <w:rFonts w:ascii="Cambria" w:eastAsia="Cambria" w:hAnsi="Cambria" w:cs="Cambria"/>
          <w:b/>
          <w:color w:val="000000" w:themeColor="text1"/>
          <w:spacing w:val="-6"/>
          <w:sz w:val="28"/>
          <w:szCs w:val="28"/>
        </w:rPr>
        <w:t>P</w:t>
      </w:r>
      <w:r w:rsidRPr="00212EF6">
        <w:rPr>
          <w:rFonts w:ascii="Cambria" w:eastAsia="Cambria" w:hAnsi="Cambria" w:cs="Cambria"/>
          <w:b/>
          <w:color w:val="000000" w:themeColor="text1"/>
          <w:sz w:val="28"/>
          <w:szCs w:val="28"/>
        </w:rPr>
        <w:t>e</w:t>
      </w:r>
      <w:r w:rsidRPr="00212EF6">
        <w:rPr>
          <w:rFonts w:ascii="Cambria" w:eastAsia="Cambria" w:hAnsi="Cambria" w:cs="Cambria"/>
          <w:b/>
          <w:color w:val="000000" w:themeColor="text1"/>
          <w:spacing w:val="-10"/>
          <w:sz w:val="28"/>
          <w:szCs w:val="28"/>
        </w:rPr>
        <w:t>n</w:t>
      </w:r>
      <w:r w:rsidRPr="00212EF6">
        <w:rPr>
          <w:rFonts w:ascii="Cambria" w:eastAsia="Cambria" w:hAnsi="Cambria" w:cs="Cambria"/>
          <w:b/>
          <w:color w:val="000000" w:themeColor="text1"/>
          <w:spacing w:val="-9"/>
          <w:sz w:val="28"/>
          <w:szCs w:val="28"/>
        </w:rPr>
        <w:t>y</w:t>
      </w:r>
      <w:r w:rsidRPr="00212EF6">
        <w:rPr>
          <w:rFonts w:ascii="Cambria" w:eastAsia="Cambria" w:hAnsi="Cambria" w:cs="Cambria"/>
          <w:b/>
          <w:color w:val="000000" w:themeColor="text1"/>
          <w:spacing w:val="3"/>
          <w:sz w:val="28"/>
          <w:szCs w:val="28"/>
        </w:rPr>
        <w:t>e</w:t>
      </w:r>
      <w:r w:rsidRPr="00212EF6">
        <w:rPr>
          <w:rFonts w:ascii="Cambria" w:eastAsia="Cambria" w:hAnsi="Cambria" w:cs="Cambria"/>
          <w:b/>
          <w:color w:val="000000" w:themeColor="text1"/>
          <w:sz w:val="28"/>
          <w:szCs w:val="28"/>
        </w:rPr>
        <w:t>l</w:t>
      </w:r>
      <w:r w:rsidRPr="00212EF6">
        <w:rPr>
          <w:rFonts w:ascii="Cambria" w:eastAsia="Cambria" w:hAnsi="Cambria" w:cs="Cambria"/>
          <w:b/>
          <w:color w:val="000000" w:themeColor="text1"/>
          <w:spacing w:val="1"/>
          <w:sz w:val="28"/>
          <w:szCs w:val="28"/>
        </w:rPr>
        <w:t>e</w:t>
      </w:r>
      <w:r w:rsidRPr="00212EF6">
        <w:rPr>
          <w:rFonts w:ascii="Cambria" w:eastAsia="Cambria" w:hAnsi="Cambria" w:cs="Cambria"/>
          <w:b/>
          <w:color w:val="000000" w:themeColor="text1"/>
          <w:sz w:val="28"/>
          <w:szCs w:val="28"/>
        </w:rPr>
        <w:t>saian</w:t>
      </w:r>
      <w:r w:rsidRPr="00212EF6">
        <w:rPr>
          <w:rFonts w:ascii="Cambria" w:eastAsia="Cambria" w:hAnsi="Cambria" w:cs="Cambria"/>
          <w:b/>
          <w:color w:val="000000" w:themeColor="text1"/>
          <w:spacing w:val="-18"/>
          <w:sz w:val="28"/>
          <w:szCs w:val="28"/>
        </w:rPr>
        <w:t xml:space="preserve"> </w:t>
      </w:r>
      <w:r w:rsidRPr="00212EF6">
        <w:rPr>
          <w:rFonts w:ascii="Cambria" w:eastAsia="Cambria" w:hAnsi="Cambria" w:cs="Cambria"/>
          <w:b/>
          <w:color w:val="000000" w:themeColor="text1"/>
          <w:spacing w:val="1"/>
          <w:sz w:val="28"/>
          <w:szCs w:val="28"/>
        </w:rPr>
        <w:t>S</w:t>
      </w:r>
      <w:r w:rsidRPr="00212EF6">
        <w:rPr>
          <w:rFonts w:ascii="Cambria" w:eastAsia="Cambria" w:hAnsi="Cambria" w:cs="Cambria"/>
          <w:b/>
          <w:color w:val="000000" w:themeColor="text1"/>
          <w:sz w:val="28"/>
          <w:szCs w:val="28"/>
        </w:rPr>
        <w:t>e</w:t>
      </w:r>
      <w:r w:rsidRPr="00212EF6">
        <w:rPr>
          <w:rFonts w:ascii="Cambria" w:eastAsia="Cambria" w:hAnsi="Cambria" w:cs="Cambria"/>
          <w:b/>
          <w:color w:val="000000" w:themeColor="text1"/>
          <w:spacing w:val="2"/>
          <w:sz w:val="28"/>
          <w:szCs w:val="28"/>
        </w:rPr>
        <w:t>n</w:t>
      </w:r>
      <w:r w:rsidRPr="00212EF6">
        <w:rPr>
          <w:rFonts w:ascii="Cambria" w:eastAsia="Cambria" w:hAnsi="Cambria" w:cs="Cambria"/>
          <w:b/>
          <w:color w:val="000000" w:themeColor="text1"/>
          <w:spacing w:val="-3"/>
          <w:sz w:val="28"/>
          <w:szCs w:val="28"/>
        </w:rPr>
        <w:t>g</w:t>
      </w:r>
      <w:r w:rsidRPr="00212EF6">
        <w:rPr>
          <w:rFonts w:ascii="Cambria" w:eastAsia="Cambria" w:hAnsi="Cambria" w:cs="Cambria"/>
          <w:b/>
          <w:color w:val="000000" w:themeColor="text1"/>
          <w:spacing w:val="-4"/>
          <w:sz w:val="28"/>
          <w:szCs w:val="28"/>
        </w:rPr>
        <w:t>k</w:t>
      </w:r>
      <w:r w:rsidRPr="00212EF6">
        <w:rPr>
          <w:rFonts w:ascii="Cambria" w:eastAsia="Cambria" w:hAnsi="Cambria" w:cs="Cambria"/>
          <w:b/>
          <w:color w:val="000000" w:themeColor="text1"/>
          <w:sz w:val="28"/>
          <w:szCs w:val="28"/>
        </w:rPr>
        <w:t>e</w:t>
      </w:r>
      <w:r w:rsidRPr="00212EF6">
        <w:rPr>
          <w:rFonts w:ascii="Cambria" w:eastAsia="Cambria" w:hAnsi="Cambria" w:cs="Cambria"/>
          <w:b/>
          <w:color w:val="000000" w:themeColor="text1"/>
          <w:spacing w:val="2"/>
          <w:sz w:val="28"/>
          <w:szCs w:val="28"/>
        </w:rPr>
        <w:t>t</w:t>
      </w:r>
      <w:r w:rsidRPr="00212EF6">
        <w:rPr>
          <w:rFonts w:ascii="Cambria" w:eastAsia="Cambria" w:hAnsi="Cambria" w:cs="Cambria"/>
          <w:b/>
          <w:color w:val="000000" w:themeColor="text1"/>
          <w:sz w:val="28"/>
          <w:szCs w:val="28"/>
        </w:rPr>
        <w:t>a</w:t>
      </w:r>
      <w:r w:rsidRPr="00212EF6">
        <w:rPr>
          <w:rFonts w:ascii="Cambria" w:eastAsia="Cambria" w:hAnsi="Cambria" w:cs="Cambria"/>
          <w:b/>
          <w:color w:val="000000" w:themeColor="text1"/>
          <w:spacing w:val="-14"/>
          <w:sz w:val="28"/>
          <w:szCs w:val="28"/>
        </w:rPr>
        <w:t xml:space="preserve"> </w:t>
      </w:r>
      <w:r w:rsidRPr="00212EF6">
        <w:rPr>
          <w:rFonts w:ascii="Cambria" w:eastAsia="Cambria" w:hAnsi="Cambria" w:cs="Cambria"/>
          <w:b/>
          <w:color w:val="000000" w:themeColor="text1"/>
          <w:spacing w:val="1"/>
          <w:sz w:val="28"/>
          <w:szCs w:val="28"/>
        </w:rPr>
        <w:t>I</w:t>
      </w:r>
      <w:r w:rsidRPr="00212EF6">
        <w:rPr>
          <w:rFonts w:ascii="Cambria" w:eastAsia="Cambria" w:hAnsi="Cambria" w:cs="Cambria"/>
          <w:b/>
          <w:color w:val="000000" w:themeColor="text1"/>
          <w:sz w:val="28"/>
          <w:szCs w:val="28"/>
        </w:rPr>
        <w:t>n</w:t>
      </w:r>
      <w:r w:rsidRPr="00212EF6">
        <w:rPr>
          <w:rFonts w:ascii="Cambria" w:eastAsia="Cambria" w:hAnsi="Cambria" w:cs="Cambria"/>
          <w:b/>
          <w:color w:val="000000" w:themeColor="text1"/>
          <w:spacing w:val="-2"/>
          <w:sz w:val="28"/>
          <w:szCs w:val="28"/>
        </w:rPr>
        <w:t>f</w:t>
      </w:r>
      <w:r w:rsidRPr="00212EF6">
        <w:rPr>
          <w:rFonts w:ascii="Cambria" w:eastAsia="Cambria" w:hAnsi="Cambria" w:cs="Cambria"/>
          <w:b/>
          <w:color w:val="000000" w:themeColor="text1"/>
          <w:spacing w:val="3"/>
          <w:sz w:val="28"/>
          <w:szCs w:val="28"/>
        </w:rPr>
        <w:t>o</w:t>
      </w:r>
      <w:r w:rsidRPr="00212EF6">
        <w:rPr>
          <w:rFonts w:ascii="Cambria" w:eastAsia="Cambria" w:hAnsi="Cambria" w:cs="Cambria"/>
          <w:b/>
          <w:color w:val="000000" w:themeColor="text1"/>
          <w:sz w:val="28"/>
          <w:szCs w:val="28"/>
        </w:rPr>
        <w:t>rmasi</w:t>
      </w:r>
    </w:p>
    <w:p w:rsidR="00784167" w:rsidRDefault="00784167" w:rsidP="00586754">
      <w:pPr>
        <w:spacing w:before="10" w:line="120" w:lineRule="exact"/>
        <w:jc w:val="both"/>
        <w:rPr>
          <w:sz w:val="13"/>
          <w:szCs w:val="13"/>
        </w:rPr>
      </w:pPr>
    </w:p>
    <w:p w:rsidR="00784167" w:rsidRPr="000F64E8" w:rsidRDefault="00612AD2" w:rsidP="00586754">
      <w:pPr>
        <w:spacing w:line="360" w:lineRule="auto"/>
        <w:ind w:left="720" w:right="499"/>
        <w:jc w:val="both"/>
        <w:rPr>
          <w:rFonts w:ascii="Cambria" w:eastAsia="Cambria" w:hAnsi="Cambria" w:cs="Cambria"/>
          <w:sz w:val="24"/>
          <w:szCs w:val="24"/>
          <w:lang w:val="id-ID"/>
        </w:rPr>
      </w:pPr>
      <w:r w:rsidRPr="00835DBB">
        <w:rPr>
          <w:rFonts w:ascii="Cambria" w:eastAsia="Cambria" w:hAnsi="Cambria" w:cs="Cambria"/>
          <w:spacing w:val="1"/>
          <w:sz w:val="24"/>
          <w:szCs w:val="24"/>
        </w:rPr>
        <w:t>S</w:t>
      </w:r>
      <w:r w:rsidRPr="00835DBB">
        <w:rPr>
          <w:rFonts w:ascii="Cambria" w:eastAsia="Cambria" w:hAnsi="Cambria" w:cs="Cambria"/>
          <w:sz w:val="24"/>
          <w:szCs w:val="24"/>
        </w:rPr>
        <w:t>el</w:t>
      </w:r>
      <w:r w:rsidRPr="00835DBB">
        <w:rPr>
          <w:rFonts w:ascii="Cambria" w:eastAsia="Cambria" w:hAnsi="Cambria" w:cs="Cambria"/>
          <w:spacing w:val="-2"/>
          <w:sz w:val="24"/>
          <w:szCs w:val="24"/>
        </w:rPr>
        <w:t>a</w:t>
      </w:r>
      <w:r w:rsidRPr="00835DBB">
        <w:rPr>
          <w:rFonts w:ascii="Cambria" w:eastAsia="Cambria" w:hAnsi="Cambria" w:cs="Cambria"/>
          <w:spacing w:val="1"/>
          <w:sz w:val="24"/>
          <w:szCs w:val="24"/>
        </w:rPr>
        <w:t>m</w:t>
      </w:r>
      <w:r w:rsidRPr="00835DBB">
        <w:rPr>
          <w:rFonts w:ascii="Cambria" w:eastAsia="Cambria" w:hAnsi="Cambria" w:cs="Cambria"/>
          <w:sz w:val="24"/>
          <w:szCs w:val="24"/>
        </w:rPr>
        <w:t>a ta</w:t>
      </w:r>
      <w:r w:rsidRPr="00835DBB">
        <w:rPr>
          <w:rFonts w:ascii="Cambria" w:eastAsia="Cambria" w:hAnsi="Cambria" w:cs="Cambria"/>
          <w:spacing w:val="-2"/>
          <w:sz w:val="24"/>
          <w:szCs w:val="24"/>
        </w:rPr>
        <w:t>h</w:t>
      </w:r>
      <w:r w:rsidRPr="00835DBB">
        <w:rPr>
          <w:rFonts w:ascii="Cambria" w:eastAsia="Cambria" w:hAnsi="Cambria" w:cs="Cambria"/>
          <w:sz w:val="24"/>
          <w:szCs w:val="24"/>
        </w:rPr>
        <w:t>un</w:t>
      </w:r>
      <w:r w:rsidRPr="00835DBB"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 w:rsidR="00FA65F6">
        <w:rPr>
          <w:rFonts w:ascii="Cambria" w:eastAsia="Cambria" w:hAnsi="Cambria" w:cs="Cambria"/>
          <w:sz w:val="24"/>
          <w:szCs w:val="24"/>
        </w:rPr>
        <w:t>201</w:t>
      </w:r>
      <w:r w:rsidR="00FA65F6">
        <w:rPr>
          <w:rFonts w:ascii="Cambria" w:eastAsia="Cambria" w:hAnsi="Cambria" w:cs="Cambria"/>
          <w:sz w:val="24"/>
          <w:szCs w:val="24"/>
          <w:lang w:val="id-ID"/>
        </w:rPr>
        <w:t>7</w:t>
      </w:r>
      <w:r w:rsidRPr="00835DBB">
        <w:rPr>
          <w:rFonts w:ascii="Cambria" w:eastAsia="Cambria" w:hAnsi="Cambria" w:cs="Cambria"/>
          <w:sz w:val="24"/>
          <w:szCs w:val="24"/>
        </w:rPr>
        <w:t xml:space="preserve"> </w:t>
      </w:r>
      <w:r w:rsidR="00212EF6" w:rsidRPr="00835DBB">
        <w:rPr>
          <w:rFonts w:ascii="Cambria" w:eastAsia="Cambria" w:hAnsi="Cambria" w:cs="Cambria"/>
          <w:sz w:val="24"/>
          <w:szCs w:val="24"/>
          <w:lang w:val="id-ID"/>
        </w:rPr>
        <w:t>di Kabu</w:t>
      </w:r>
      <w:r w:rsidR="00212EF6" w:rsidRPr="00835DBB">
        <w:rPr>
          <w:rFonts w:ascii="Cambria" w:eastAsia="Cambria" w:hAnsi="Cambria" w:cs="Cambria"/>
          <w:spacing w:val="1"/>
          <w:sz w:val="24"/>
          <w:szCs w:val="24"/>
        </w:rPr>
        <w:t>p</w:t>
      </w:r>
      <w:r w:rsidR="00212EF6" w:rsidRPr="00835DBB">
        <w:rPr>
          <w:rFonts w:ascii="Cambria" w:eastAsia="Cambria" w:hAnsi="Cambria" w:cs="Cambria"/>
          <w:sz w:val="24"/>
          <w:szCs w:val="24"/>
          <w:lang w:val="id-ID"/>
        </w:rPr>
        <w:t xml:space="preserve">aten Kudus </w:t>
      </w:r>
      <w:r w:rsidRPr="00835DBB">
        <w:rPr>
          <w:rFonts w:ascii="Cambria" w:eastAsia="Cambria" w:hAnsi="Cambria" w:cs="Cambria"/>
          <w:sz w:val="24"/>
          <w:szCs w:val="24"/>
        </w:rPr>
        <w:t xml:space="preserve"> ada </w:t>
      </w:r>
      <w:r w:rsidR="00FA65F6">
        <w:rPr>
          <w:rFonts w:ascii="Cambria" w:eastAsia="Cambria" w:hAnsi="Cambria" w:cs="Cambria"/>
          <w:sz w:val="24"/>
          <w:szCs w:val="24"/>
          <w:lang w:val="id-ID"/>
        </w:rPr>
        <w:t xml:space="preserve">1 (satu) </w:t>
      </w:r>
      <w:r w:rsidRPr="00835DBB">
        <w:rPr>
          <w:rFonts w:ascii="Cambria" w:eastAsia="Cambria" w:hAnsi="Cambria" w:cs="Cambria"/>
          <w:spacing w:val="-2"/>
          <w:sz w:val="24"/>
          <w:szCs w:val="24"/>
        </w:rPr>
        <w:t>se</w:t>
      </w:r>
      <w:r w:rsidRPr="00835DBB">
        <w:rPr>
          <w:rFonts w:ascii="Cambria" w:eastAsia="Cambria" w:hAnsi="Cambria" w:cs="Cambria"/>
          <w:spacing w:val="-1"/>
          <w:sz w:val="24"/>
          <w:szCs w:val="24"/>
        </w:rPr>
        <w:t>n</w:t>
      </w:r>
      <w:r w:rsidRPr="00835DBB">
        <w:rPr>
          <w:rFonts w:ascii="Cambria" w:eastAsia="Cambria" w:hAnsi="Cambria" w:cs="Cambria"/>
          <w:spacing w:val="-4"/>
          <w:sz w:val="24"/>
          <w:szCs w:val="24"/>
        </w:rPr>
        <w:t>g</w:t>
      </w:r>
      <w:r w:rsidRPr="00835DBB">
        <w:rPr>
          <w:rFonts w:ascii="Cambria" w:eastAsia="Cambria" w:hAnsi="Cambria" w:cs="Cambria"/>
          <w:spacing w:val="-5"/>
          <w:sz w:val="24"/>
          <w:szCs w:val="24"/>
        </w:rPr>
        <w:t>k</w:t>
      </w:r>
      <w:r w:rsidRPr="00835DBB">
        <w:rPr>
          <w:rFonts w:ascii="Cambria" w:eastAsia="Cambria" w:hAnsi="Cambria" w:cs="Cambria"/>
          <w:sz w:val="24"/>
          <w:szCs w:val="24"/>
        </w:rPr>
        <w:t>eta i</w:t>
      </w:r>
      <w:r w:rsidRPr="00835DBB">
        <w:rPr>
          <w:rFonts w:ascii="Cambria" w:eastAsia="Cambria" w:hAnsi="Cambria" w:cs="Cambria"/>
          <w:spacing w:val="-1"/>
          <w:sz w:val="24"/>
          <w:szCs w:val="24"/>
        </w:rPr>
        <w:t>n</w:t>
      </w:r>
      <w:r w:rsidRPr="00835DBB">
        <w:rPr>
          <w:rFonts w:ascii="Cambria" w:eastAsia="Cambria" w:hAnsi="Cambria" w:cs="Cambria"/>
          <w:spacing w:val="-2"/>
          <w:sz w:val="24"/>
          <w:szCs w:val="24"/>
        </w:rPr>
        <w:t>f</w:t>
      </w:r>
      <w:r w:rsidRPr="00835DBB">
        <w:rPr>
          <w:rFonts w:ascii="Cambria" w:eastAsia="Cambria" w:hAnsi="Cambria" w:cs="Cambria"/>
          <w:sz w:val="24"/>
          <w:szCs w:val="24"/>
        </w:rPr>
        <w:t>or</w:t>
      </w:r>
      <w:r w:rsidRPr="00835DBB">
        <w:rPr>
          <w:rFonts w:ascii="Cambria" w:eastAsia="Cambria" w:hAnsi="Cambria" w:cs="Cambria"/>
          <w:spacing w:val="1"/>
          <w:sz w:val="24"/>
          <w:szCs w:val="24"/>
        </w:rPr>
        <w:t>m</w:t>
      </w:r>
      <w:r w:rsidRPr="00835DBB">
        <w:rPr>
          <w:rFonts w:ascii="Cambria" w:eastAsia="Cambria" w:hAnsi="Cambria" w:cs="Cambria"/>
          <w:sz w:val="24"/>
          <w:szCs w:val="24"/>
        </w:rPr>
        <w:t>a</w:t>
      </w:r>
      <w:r w:rsidRPr="00835DBB">
        <w:rPr>
          <w:rFonts w:ascii="Cambria" w:eastAsia="Cambria" w:hAnsi="Cambria" w:cs="Cambria"/>
          <w:spacing w:val="-1"/>
          <w:sz w:val="24"/>
          <w:szCs w:val="24"/>
        </w:rPr>
        <w:t>s</w:t>
      </w:r>
      <w:r w:rsidRPr="00835DBB">
        <w:rPr>
          <w:rFonts w:ascii="Cambria" w:eastAsia="Cambria" w:hAnsi="Cambria" w:cs="Cambria"/>
          <w:sz w:val="24"/>
          <w:szCs w:val="24"/>
        </w:rPr>
        <w:t>i</w:t>
      </w:r>
      <w:r w:rsidRPr="00835DBB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835DBB">
        <w:rPr>
          <w:rFonts w:ascii="Cambria" w:eastAsia="Cambria" w:hAnsi="Cambria" w:cs="Cambria"/>
          <w:sz w:val="24"/>
          <w:szCs w:val="24"/>
        </w:rPr>
        <w:t>a</w:t>
      </w:r>
      <w:r w:rsidRPr="00835DBB">
        <w:rPr>
          <w:rFonts w:ascii="Cambria" w:eastAsia="Cambria" w:hAnsi="Cambria" w:cs="Cambria"/>
          <w:spacing w:val="-1"/>
          <w:sz w:val="24"/>
          <w:szCs w:val="24"/>
        </w:rPr>
        <w:t>n</w:t>
      </w:r>
      <w:r w:rsidRPr="00835DBB">
        <w:rPr>
          <w:rFonts w:ascii="Cambria" w:eastAsia="Cambria" w:hAnsi="Cambria" w:cs="Cambria"/>
          <w:sz w:val="24"/>
          <w:szCs w:val="24"/>
        </w:rPr>
        <w:t>ta</w:t>
      </w:r>
      <w:r w:rsidRPr="00835DBB">
        <w:rPr>
          <w:rFonts w:ascii="Cambria" w:eastAsia="Cambria" w:hAnsi="Cambria" w:cs="Cambria"/>
          <w:spacing w:val="-5"/>
          <w:sz w:val="24"/>
          <w:szCs w:val="24"/>
        </w:rPr>
        <w:t>r</w:t>
      </w:r>
      <w:r w:rsidRPr="00835DBB">
        <w:rPr>
          <w:rFonts w:ascii="Cambria" w:eastAsia="Cambria" w:hAnsi="Cambria" w:cs="Cambria"/>
          <w:sz w:val="24"/>
          <w:szCs w:val="24"/>
        </w:rPr>
        <w:t xml:space="preserve">a </w:t>
      </w:r>
      <w:r w:rsidRPr="00835DBB">
        <w:rPr>
          <w:rFonts w:ascii="Cambria" w:eastAsia="Cambria" w:hAnsi="Cambria" w:cs="Cambria"/>
          <w:spacing w:val="-1"/>
          <w:sz w:val="24"/>
          <w:szCs w:val="24"/>
        </w:rPr>
        <w:t>p</w:t>
      </w:r>
      <w:r w:rsidRPr="00835DBB">
        <w:rPr>
          <w:rFonts w:ascii="Cambria" w:eastAsia="Cambria" w:hAnsi="Cambria" w:cs="Cambria"/>
          <w:sz w:val="24"/>
          <w:szCs w:val="24"/>
        </w:rPr>
        <w:t>e</w:t>
      </w:r>
      <w:r w:rsidRPr="00835DBB">
        <w:rPr>
          <w:rFonts w:ascii="Cambria" w:eastAsia="Cambria" w:hAnsi="Cambria" w:cs="Cambria"/>
          <w:spacing w:val="1"/>
          <w:sz w:val="24"/>
          <w:szCs w:val="24"/>
        </w:rPr>
        <w:t>m</w:t>
      </w:r>
      <w:r w:rsidRPr="00835DBB">
        <w:rPr>
          <w:rFonts w:ascii="Cambria" w:eastAsia="Cambria" w:hAnsi="Cambria" w:cs="Cambria"/>
          <w:spacing w:val="-2"/>
          <w:sz w:val="24"/>
          <w:szCs w:val="24"/>
        </w:rPr>
        <w:t>o</w:t>
      </w:r>
      <w:r w:rsidRPr="00835DBB">
        <w:rPr>
          <w:rFonts w:ascii="Cambria" w:eastAsia="Cambria" w:hAnsi="Cambria" w:cs="Cambria"/>
          <w:sz w:val="24"/>
          <w:szCs w:val="24"/>
        </w:rPr>
        <w:t>h</w:t>
      </w:r>
      <w:r w:rsidRPr="00835DBB">
        <w:rPr>
          <w:rFonts w:ascii="Cambria" w:eastAsia="Cambria" w:hAnsi="Cambria" w:cs="Cambria"/>
          <w:spacing w:val="1"/>
          <w:sz w:val="24"/>
          <w:szCs w:val="24"/>
        </w:rPr>
        <w:t>o</w:t>
      </w:r>
      <w:r w:rsidRPr="00835DBB">
        <w:rPr>
          <w:rFonts w:ascii="Cambria" w:eastAsia="Cambria" w:hAnsi="Cambria" w:cs="Cambria"/>
          <w:sz w:val="24"/>
          <w:szCs w:val="24"/>
        </w:rPr>
        <w:t>n</w:t>
      </w:r>
      <w:r w:rsidRPr="00835DBB"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 w:rsidRPr="00835DBB">
        <w:rPr>
          <w:rFonts w:ascii="Cambria" w:eastAsia="Cambria" w:hAnsi="Cambria" w:cs="Cambria"/>
          <w:sz w:val="24"/>
          <w:szCs w:val="24"/>
        </w:rPr>
        <w:t>in</w:t>
      </w:r>
      <w:r w:rsidRPr="00835DBB">
        <w:rPr>
          <w:rFonts w:ascii="Cambria" w:eastAsia="Cambria" w:hAnsi="Cambria" w:cs="Cambria"/>
          <w:spacing w:val="-5"/>
          <w:sz w:val="24"/>
          <w:szCs w:val="24"/>
        </w:rPr>
        <w:t>f</w:t>
      </w:r>
      <w:r w:rsidRPr="00835DBB">
        <w:rPr>
          <w:rFonts w:ascii="Cambria" w:eastAsia="Cambria" w:hAnsi="Cambria" w:cs="Cambria"/>
          <w:sz w:val="24"/>
          <w:szCs w:val="24"/>
        </w:rPr>
        <w:t>or</w:t>
      </w:r>
      <w:r w:rsidRPr="00835DBB">
        <w:rPr>
          <w:rFonts w:ascii="Cambria" w:eastAsia="Cambria" w:hAnsi="Cambria" w:cs="Cambria"/>
          <w:spacing w:val="-1"/>
          <w:sz w:val="24"/>
          <w:szCs w:val="24"/>
        </w:rPr>
        <w:t>m</w:t>
      </w:r>
      <w:r w:rsidRPr="00835DBB">
        <w:rPr>
          <w:rFonts w:ascii="Cambria" w:eastAsia="Cambria" w:hAnsi="Cambria" w:cs="Cambria"/>
          <w:sz w:val="24"/>
          <w:szCs w:val="24"/>
        </w:rPr>
        <w:t>a</w:t>
      </w:r>
      <w:r w:rsidRPr="00835DBB">
        <w:rPr>
          <w:rFonts w:ascii="Cambria" w:eastAsia="Cambria" w:hAnsi="Cambria" w:cs="Cambria"/>
          <w:spacing w:val="-1"/>
          <w:sz w:val="24"/>
          <w:szCs w:val="24"/>
        </w:rPr>
        <w:t>s</w:t>
      </w:r>
      <w:r w:rsidRPr="00835DBB">
        <w:rPr>
          <w:rFonts w:ascii="Cambria" w:eastAsia="Cambria" w:hAnsi="Cambria" w:cs="Cambria"/>
          <w:sz w:val="24"/>
          <w:szCs w:val="24"/>
        </w:rPr>
        <w:t xml:space="preserve">i </w:t>
      </w:r>
      <w:r w:rsidR="007946C0">
        <w:rPr>
          <w:rFonts w:ascii="Cambria" w:eastAsia="Cambria" w:hAnsi="Cambria" w:cs="Cambria"/>
          <w:sz w:val="24"/>
          <w:szCs w:val="24"/>
          <w:lang w:val="id-ID"/>
        </w:rPr>
        <w:t xml:space="preserve">( A.A. Hudono Sutirto, SH) </w:t>
      </w:r>
      <w:r w:rsidRPr="00835DBB">
        <w:rPr>
          <w:rFonts w:ascii="Cambria" w:eastAsia="Cambria" w:hAnsi="Cambria" w:cs="Cambria"/>
          <w:sz w:val="24"/>
          <w:szCs w:val="24"/>
        </w:rPr>
        <w:t>de</w:t>
      </w:r>
      <w:r w:rsidRPr="00835DBB">
        <w:rPr>
          <w:rFonts w:ascii="Cambria" w:eastAsia="Cambria" w:hAnsi="Cambria" w:cs="Cambria"/>
          <w:spacing w:val="-1"/>
          <w:sz w:val="24"/>
          <w:szCs w:val="24"/>
        </w:rPr>
        <w:t>n</w:t>
      </w:r>
      <w:r w:rsidRPr="00835DBB">
        <w:rPr>
          <w:rFonts w:ascii="Cambria" w:eastAsia="Cambria" w:hAnsi="Cambria" w:cs="Cambria"/>
          <w:spacing w:val="-4"/>
          <w:sz w:val="24"/>
          <w:szCs w:val="24"/>
        </w:rPr>
        <w:t>g</w:t>
      </w:r>
      <w:r w:rsidRPr="00835DBB">
        <w:rPr>
          <w:rFonts w:ascii="Cambria" w:eastAsia="Cambria" w:hAnsi="Cambria" w:cs="Cambria"/>
          <w:sz w:val="24"/>
          <w:szCs w:val="24"/>
        </w:rPr>
        <w:t>an</w:t>
      </w:r>
      <w:r w:rsidRPr="00835DBB"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 w:rsidR="00212EF6" w:rsidRPr="00835DBB"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Dinas Komunikasi dan Informatika  </w:t>
      </w:r>
      <w:r w:rsidR="00212EF6" w:rsidRPr="00835DBB">
        <w:rPr>
          <w:rFonts w:ascii="Cambria" w:eastAsia="Cambria" w:hAnsi="Cambria" w:cs="Cambria"/>
          <w:sz w:val="24"/>
          <w:szCs w:val="24"/>
        </w:rPr>
        <w:t>(</w:t>
      </w:r>
      <w:r w:rsidR="00212EF6" w:rsidRPr="00835DBB">
        <w:rPr>
          <w:rFonts w:ascii="Cambria" w:eastAsia="Cambria" w:hAnsi="Cambria" w:cs="Cambria"/>
          <w:spacing w:val="-1"/>
          <w:sz w:val="24"/>
          <w:szCs w:val="24"/>
        </w:rPr>
        <w:t>P</w:t>
      </w:r>
      <w:r w:rsidR="00212EF6" w:rsidRPr="00835DBB">
        <w:rPr>
          <w:rFonts w:ascii="Cambria" w:eastAsia="Cambria" w:hAnsi="Cambria" w:cs="Cambria"/>
          <w:sz w:val="24"/>
          <w:szCs w:val="24"/>
        </w:rPr>
        <w:t>PID</w:t>
      </w:r>
      <w:r w:rsidR="00212EF6" w:rsidRPr="00835DBB">
        <w:rPr>
          <w:rFonts w:ascii="Cambria" w:eastAsia="Cambria" w:hAnsi="Cambria" w:cs="Cambria"/>
          <w:sz w:val="24"/>
          <w:szCs w:val="24"/>
          <w:lang w:val="id-ID"/>
        </w:rPr>
        <w:t xml:space="preserve"> Utama)</w:t>
      </w:r>
      <w:r w:rsidR="00212EF6" w:rsidRPr="00835DBB">
        <w:rPr>
          <w:rFonts w:ascii="Cambria" w:eastAsia="Cambria" w:hAnsi="Cambria" w:cs="Cambria"/>
          <w:sz w:val="24"/>
          <w:szCs w:val="24"/>
        </w:rPr>
        <w:t xml:space="preserve"> </w:t>
      </w:r>
      <w:r w:rsidRPr="00835DBB">
        <w:rPr>
          <w:rFonts w:ascii="Cambria" w:eastAsia="Cambria" w:hAnsi="Cambria" w:cs="Cambria"/>
          <w:spacing w:val="1"/>
          <w:sz w:val="24"/>
          <w:szCs w:val="24"/>
        </w:rPr>
        <w:t>s</w:t>
      </w:r>
      <w:r w:rsidRPr="00835DBB">
        <w:rPr>
          <w:rFonts w:ascii="Cambria" w:eastAsia="Cambria" w:hAnsi="Cambria" w:cs="Cambria"/>
          <w:spacing w:val="-2"/>
          <w:sz w:val="24"/>
          <w:szCs w:val="24"/>
        </w:rPr>
        <w:t>e</w:t>
      </w:r>
      <w:r w:rsidRPr="00835DBB">
        <w:rPr>
          <w:rFonts w:ascii="Cambria" w:eastAsia="Cambria" w:hAnsi="Cambria" w:cs="Cambria"/>
          <w:sz w:val="24"/>
          <w:szCs w:val="24"/>
        </w:rPr>
        <w:t>la</w:t>
      </w:r>
      <w:r w:rsidRPr="00835DBB">
        <w:rPr>
          <w:rFonts w:ascii="Cambria" w:eastAsia="Cambria" w:hAnsi="Cambria" w:cs="Cambria"/>
          <w:spacing w:val="-2"/>
          <w:sz w:val="24"/>
          <w:szCs w:val="24"/>
        </w:rPr>
        <w:t>k</w:t>
      </w:r>
      <w:r w:rsidRPr="00835DBB">
        <w:rPr>
          <w:rFonts w:ascii="Cambria" w:eastAsia="Cambria" w:hAnsi="Cambria" w:cs="Cambria"/>
          <w:sz w:val="24"/>
          <w:szCs w:val="24"/>
        </w:rPr>
        <w:t xml:space="preserve">u </w:t>
      </w:r>
      <w:r w:rsidRPr="00835DBB">
        <w:rPr>
          <w:rFonts w:ascii="Cambria" w:eastAsia="Cambria" w:hAnsi="Cambria" w:cs="Cambria"/>
          <w:spacing w:val="-3"/>
          <w:sz w:val="24"/>
          <w:szCs w:val="24"/>
        </w:rPr>
        <w:t>t</w:t>
      </w:r>
      <w:r w:rsidRPr="00835DBB">
        <w:rPr>
          <w:rFonts w:ascii="Cambria" w:eastAsia="Cambria" w:hAnsi="Cambria" w:cs="Cambria"/>
          <w:sz w:val="24"/>
          <w:szCs w:val="24"/>
        </w:rPr>
        <w:t>e</w:t>
      </w:r>
      <w:r w:rsidRPr="00835DBB">
        <w:rPr>
          <w:rFonts w:ascii="Cambria" w:eastAsia="Cambria" w:hAnsi="Cambria" w:cs="Cambria"/>
          <w:spacing w:val="-2"/>
          <w:sz w:val="24"/>
          <w:szCs w:val="24"/>
        </w:rPr>
        <w:t>r</w:t>
      </w:r>
      <w:r w:rsidRPr="00835DBB">
        <w:rPr>
          <w:rFonts w:ascii="Cambria" w:eastAsia="Cambria" w:hAnsi="Cambria" w:cs="Cambria"/>
          <w:spacing w:val="1"/>
          <w:sz w:val="24"/>
          <w:szCs w:val="24"/>
        </w:rPr>
        <w:t>m</w:t>
      </w:r>
      <w:r w:rsidRPr="00835DBB">
        <w:rPr>
          <w:rFonts w:ascii="Cambria" w:eastAsia="Cambria" w:hAnsi="Cambria" w:cs="Cambria"/>
          <w:sz w:val="24"/>
          <w:szCs w:val="24"/>
        </w:rPr>
        <w:t>o</w:t>
      </w:r>
      <w:r w:rsidRPr="00835DBB">
        <w:rPr>
          <w:rFonts w:ascii="Cambria" w:eastAsia="Cambria" w:hAnsi="Cambria" w:cs="Cambria"/>
          <w:spacing w:val="-2"/>
          <w:sz w:val="24"/>
          <w:szCs w:val="24"/>
        </w:rPr>
        <w:t>h</w:t>
      </w:r>
      <w:r w:rsidRPr="00835DBB">
        <w:rPr>
          <w:rFonts w:ascii="Cambria" w:eastAsia="Cambria" w:hAnsi="Cambria" w:cs="Cambria"/>
          <w:sz w:val="24"/>
          <w:szCs w:val="24"/>
        </w:rPr>
        <w:t>on</w:t>
      </w:r>
      <w:r w:rsidRPr="00835DBB"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 w:rsidRPr="00835DBB">
        <w:rPr>
          <w:rFonts w:ascii="Cambria" w:eastAsia="Cambria" w:hAnsi="Cambria" w:cs="Cambria"/>
          <w:spacing w:val="-6"/>
          <w:sz w:val="24"/>
          <w:szCs w:val="24"/>
        </w:rPr>
        <w:t>y</w:t>
      </w:r>
      <w:r w:rsidRPr="00835DBB">
        <w:rPr>
          <w:rFonts w:ascii="Cambria" w:eastAsia="Cambria" w:hAnsi="Cambria" w:cs="Cambria"/>
          <w:sz w:val="24"/>
          <w:szCs w:val="24"/>
        </w:rPr>
        <w:t>ang</w:t>
      </w:r>
      <w:r w:rsidRPr="00835DBB"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 w:rsidRPr="00835DBB">
        <w:rPr>
          <w:rFonts w:ascii="Cambria" w:eastAsia="Cambria" w:hAnsi="Cambria" w:cs="Cambria"/>
          <w:sz w:val="24"/>
          <w:szCs w:val="24"/>
        </w:rPr>
        <w:t>me</w:t>
      </w:r>
      <w:r w:rsidRPr="00835DBB">
        <w:rPr>
          <w:rFonts w:ascii="Cambria" w:eastAsia="Cambria" w:hAnsi="Cambria" w:cs="Cambria"/>
          <w:spacing w:val="-6"/>
          <w:sz w:val="24"/>
          <w:szCs w:val="24"/>
        </w:rPr>
        <w:t>ny</w:t>
      </w:r>
      <w:r w:rsidRPr="00835DBB">
        <w:rPr>
          <w:rFonts w:ascii="Cambria" w:eastAsia="Cambria" w:hAnsi="Cambria" w:cs="Cambria"/>
          <w:sz w:val="24"/>
          <w:szCs w:val="24"/>
        </w:rPr>
        <w:t>an</w:t>
      </w:r>
      <w:r w:rsidRPr="00835DBB">
        <w:rPr>
          <w:rFonts w:ascii="Cambria" w:eastAsia="Cambria" w:hAnsi="Cambria" w:cs="Cambria"/>
          <w:spacing w:val="-4"/>
          <w:sz w:val="24"/>
          <w:szCs w:val="24"/>
        </w:rPr>
        <w:t>g</w:t>
      </w:r>
      <w:r w:rsidRPr="00835DBB">
        <w:rPr>
          <w:rFonts w:ascii="Cambria" w:eastAsia="Cambria" w:hAnsi="Cambria" w:cs="Cambria"/>
          <w:spacing w:val="-3"/>
          <w:sz w:val="24"/>
          <w:szCs w:val="24"/>
        </w:rPr>
        <w:t>k</w:t>
      </w:r>
      <w:r w:rsidRPr="00835DBB">
        <w:rPr>
          <w:rFonts w:ascii="Cambria" w:eastAsia="Cambria" w:hAnsi="Cambria" w:cs="Cambria"/>
          <w:sz w:val="24"/>
          <w:szCs w:val="24"/>
        </w:rPr>
        <w:t xml:space="preserve">ut </w:t>
      </w:r>
      <w:r w:rsidRPr="00835DBB">
        <w:rPr>
          <w:rFonts w:ascii="Cambria" w:eastAsia="Cambria" w:hAnsi="Cambria" w:cs="Cambria"/>
          <w:spacing w:val="-6"/>
          <w:sz w:val="24"/>
          <w:szCs w:val="24"/>
        </w:rPr>
        <w:t>k</w:t>
      </w:r>
      <w:r w:rsidRPr="00835DBB">
        <w:rPr>
          <w:rFonts w:ascii="Cambria" w:eastAsia="Cambria" w:hAnsi="Cambria" w:cs="Cambria"/>
          <w:sz w:val="24"/>
          <w:szCs w:val="24"/>
        </w:rPr>
        <w:t>et</w:t>
      </w:r>
      <w:r w:rsidRPr="00835DBB">
        <w:rPr>
          <w:rFonts w:ascii="Cambria" w:eastAsia="Cambria" w:hAnsi="Cambria" w:cs="Cambria"/>
          <w:spacing w:val="1"/>
          <w:sz w:val="24"/>
          <w:szCs w:val="24"/>
        </w:rPr>
        <w:t>i</w:t>
      </w:r>
      <w:r w:rsidRPr="00835DBB">
        <w:rPr>
          <w:rFonts w:ascii="Cambria" w:eastAsia="Cambria" w:hAnsi="Cambria" w:cs="Cambria"/>
          <w:sz w:val="24"/>
          <w:szCs w:val="24"/>
        </w:rPr>
        <w:t>da</w:t>
      </w:r>
      <w:r w:rsidRPr="00835DBB">
        <w:rPr>
          <w:rFonts w:ascii="Cambria" w:eastAsia="Cambria" w:hAnsi="Cambria" w:cs="Cambria"/>
          <w:spacing w:val="-3"/>
          <w:sz w:val="24"/>
          <w:szCs w:val="24"/>
        </w:rPr>
        <w:t>k</w:t>
      </w:r>
      <w:r w:rsidRPr="00835DBB">
        <w:rPr>
          <w:rFonts w:ascii="Cambria" w:eastAsia="Cambria" w:hAnsi="Cambria" w:cs="Cambria"/>
          <w:sz w:val="24"/>
          <w:szCs w:val="24"/>
        </w:rPr>
        <w:t>pu</w:t>
      </w:r>
      <w:r w:rsidRPr="00835DBB">
        <w:rPr>
          <w:rFonts w:ascii="Cambria" w:eastAsia="Cambria" w:hAnsi="Cambria" w:cs="Cambria"/>
          <w:spacing w:val="-2"/>
          <w:sz w:val="24"/>
          <w:szCs w:val="24"/>
        </w:rPr>
        <w:t>a</w:t>
      </w:r>
      <w:r w:rsidRPr="00835DBB">
        <w:rPr>
          <w:rFonts w:ascii="Cambria" w:eastAsia="Cambria" w:hAnsi="Cambria" w:cs="Cambria"/>
          <w:spacing w:val="1"/>
          <w:sz w:val="24"/>
          <w:szCs w:val="24"/>
        </w:rPr>
        <w:t>s</w:t>
      </w:r>
      <w:r w:rsidRPr="00835DBB">
        <w:rPr>
          <w:rFonts w:ascii="Cambria" w:eastAsia="Cambria" w:hAnsi="Cambria" w:cs="Cambria"/>
          <w:sz w:val="24"/>
          <w:szCs w:val="24"/>
        </w:rPr>
        <w:t>an</w:t>
      </w:r>
      <w:r w:rsidRPr="00835DBB">
        <w:rPr>
          <w:rFonts w:ascii="Cambria" w:eastAsia="Cambria" w:hAnsi="Cambria" w:cs="Cambria"/>
          <w:spacing w:val="-1"/>
          <w:sz w:val="24"/>
          <w:szCs w:val="24"/>
        </w:rPr>
        <w:t xml:space="preserve"> j</w:t>
      </w:r>
      <w:r w:rsidRPr="00835DBB">
        <w:rPr>
          <w:rFonts w:ascii="Cambria" w:eastAsia="Cambria" w:hAnsi="Cambria" w:cs="Cambria"/>
          <w:spacing w:val="-2"/>
          <w:sz w:val="24"/>
          <w:szCs w:val="24"/>
        </w:rPr>
        <w:t>a</w:t>
      </w:r>
      <w:r w:rsidRPr="00835DBB">
        <w:rPr>
          <w:rFonts w:ascii="Cambria" w:eastAsia="Cambria" w:hAnsi="Cambria" w:cs="Cambria"/>
          <w:spacing w:val="-5"/>
          <w:sz w:val="24"/>
          <w:szCs w:val="24"/>
        </w:rPr>
        <w:t>w</w:t>
      </w:r>
      <w:r w:rsidRPr="00835DBB">
        <w:rPr>
          <w:rFonts w:ascii="Cambria" w:eastAsia="Cambria" w:hAnsi="Cambria" w:cs="Cambria"/>
          <w:sz w:val="24"/>
          <w:szCs w:val="24"/>
        </w:rPr>
        <w:t>aban</w:t>
      </w:r>
      <w:r w:rsidRPr="00835DBB">
        <w:rPr>
          <w:rFonts w:ascii="Cambria" w:eastAsia="Cambria" w:hAnsi="Cambria" w:cs="Cambria"/>
          <w:spacing w:val="-1"/>
          <w:sz w:val="24"/>
          <w:szCs w:val="24"/>
        </w:rPr>
        <w:t xml:space="preserve"> d</w:t>
      </w:r>
      <w:r w:rsidRPr="00835DBB">
        <w:rPr>
          <w:rFonts w:ascii="Cambria" w:eastAsia="Cambria" w:hAnsi="Cambria" w:cs="Cambria"/>
          <w:sz w:val="24"/>
          <w:szCs w:val="24"/>
        </w:rPr>
        <w:t>ari</w:t>
      </w:r>
      <w:r w:rsidRPr="00835DBB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="00FA65F6">
        <w:rPr>
          <w:rFonts w:ascii="Cambria" w:eastAsia="Cambria" w:hAnsi="Cambria" w:cs="Cambria"/>
          <w:spacing w:val="1"/>
          <w:sz w:val="24"/>
          <w:szCs w:val="24"/>
          <w:lang w:val="id-ID"/>
        </w:rPr>
        <w:t xml:space="preserve">Atasan </w:t>
      </w:r>
      <w:r w:rsidRPr="00835DBB">
        <w:rPr>
          <w:rFonts w:ascii="Cambria" w:eastAsia="Cambria" w:hAnsi="Cambria" w:cs="Cambria"/>
          <w:spacing w:val="-1"/>
          <w:sz w:val="24"/>
          <w:szCs w:val="24"/>
        </w:rPr>
        <w:t>P</w:t>
      </w:r>
      <w:r w:rsidR="000F64E8">
        <w:rPr>
          <w:rFonts w:ascii="Cambria" w:eastAsia="Cambria" w:hAnsi="Cambria" w:cs="Cambria"/>
          <w:sz w:val="24"/>
          <w:szCs w:val="24"/>
        </w:rPr>
        <w:t>PID</w:t>
      </w:r>
      <w:r w:rsidR="000F64E8">
        <w:rPr>
          <w:rFonts w:ascii="Cambria" w:eastAsia="Cambria" w:hAnsi="Cambria" w:cs="Cambria"/>
          <w:sz w:val="24"/>
          <w:szCs w:val="24"/>
          <w:lang w:val="id-ID"/>
        </w:rPr>
        <w:t xml:space="preserve"> atas permohonan informasi terkait </w:t>
      </w:r>
      <w:r w:rsidR="0085057A">
        <w:rPr>
          <w:rFonts w:ascii="Cambria" w:eastAsia="Cambria" w:hAnsi="Cambria" w:cs="Cambria"/>
          <w:sz w:val="24"/>
          <w:szCs w:val="24"/>
          <w:lang w:val="id-ID"/>
        </w:rPr>
        <w:t>nama pemilik tanah dalam buku C Nomor 110 Persil 6/S IV luas 1.360 m2.</w:t>
      </w:r>
    </w:p>
    <w:p w:rsidR="00425E49" w:rsidRPr="00425E49" w:rsidRDefault="00425E49" w:rsidP="00D770B8">
      <w:pPr>
        <w:spacing w:before="2" w:line="280" w:lineRule="exact"/>
        <w:jc w:val="both"/>
        <w:rPr>
          <w:sz w:val="28"/>
          <w:szCs w:val="28"/>
          <w:lang w:val="id-ID"/>
        </w:rPr>
      </w:pPr>
    </w:p>
    <w:p w:rsidR="00835DBB" w:rsidRPr="00835DBB" w:rsidRDefault="00835DBB" w:rsidP="00586754">
      <w:pPr>
        <w:pStyle w:val="ListParagraph"/>
        <w:numPr>
          <w:ilvl w:val="0"/>
          <w:numId w:val="2"/>
        </w:numPr>
        <w:spacing w:line="274" w:lineRule="auto"/>
        <w:ind w:right="140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000000" w:themeColor="text1"/>
          <w:spacing w:val="1"/>
          <w:sz w:val="28"/>
          <w:szCs w:val="28"/>
          <w:lang w:val="id-ID"/>
        </w:rPr>
        <w:t xml:space="preserve">Kendala dalam Pelayanan Informasi </w:t>
      </w:r>
    </w:p>
    <w:p w:rsidR="00784167" w:rsidRPr="00835DBB" w:rsidRDefault="00835DBB" w:rsidP="00586754">
      <w:pPr>
        <w:pStyle w:val="ListParagraph"/>
        <w:numPr>
          <w:ilvl w:val="0"/>
          <w:numId w:val="7"/>
        </w:numPr>
        <w:spacing w:line="360" w:lineRule="auto"/>
        <w:ind w:left="993" w:right="1401" w:hanging="284"/>
        <w:jc w:val="both"/>
        <w:rPr>
          <w:rFonts w:ascii="Cambria" w:eastAsia="Cambria" w:hAnsi="Cambria" w:cs="Cambria"/>
          <w:sz w:val="24"/>
          <w:szCs w:val="24"/>
        </w:rPr>
      </w:pPr>
      <w:r w:rsidRPr="00835DBB"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Lamanya </w:t>
      </w:r>
      <w:r w:rsidRPr="00835DBB">
        <w:rPr>
          <w:rFonts w:ascii="Cambria" w:eastAsia="Cambria" w:hAnsi="Cambria" w:cs="Cambria"/>
          <w:sz w:val="24"/>
          <w:szCs w:val="24"/>
        </w:rPr>
        <w:t>p</w:t>
      </w:r>
      <w:r w:rsidRPr="00835DBB"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enyediaan Informasi dari </w:t>
      </w:r>
      <w:r w:rsidRPr="00835DBB">
        <w:rPr>
          <w:rFonts w:ascii="Cambria" w:eastAsia="Cambria" w:hAnsi="Cambria" w:cs="Cambria"/>
          <w:spacing w:val="-1"/>
          <w:sz w:val="24"/>
          <w:szCs w:val="24"/>
        </w:rPr>
        <w:t>P</w:t>
      </w:r>
      <w:r w:rsidRPr="00835DBB">
        <w:rPr>
          <w:rFonts w:ascii="Cambria" w:eastAsia="Cambria" w:hAnsi="Cambria" w:cs="Cambria"/>
          <w:sz w:val="24"/>
          <w:szCs w:val="24"/>
        </w:rPr>
        <w:t>PID</w:t>
      </w:r>
      <w:r w:rsidRPr="00835DBB"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  </w:t>
      </w:r>
      <w:r w:rsidRPr="00835DBB">
        <w:rPr>
          <w:rFonts w:ascii="Cambria" w:eastAsia="Cambria" w:hAnsi="Cambria" w:cs="Cambria"/>
          <w:spacing w:val="-1"/>
          <w:sz w:val="24"/>
          <w:szCs w:val="24"/>
        </w:rPr>
        <w:t>P</w:t>
      </w:r>
      <w:r w:rsidRPr="00835DBB"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embantu </w:t>
      </w:r>
      <w:r w:rsidR="00425E49">
        <w:rPr>
          <w:rFonts w:ascii="Cambria" w:eastAsia="Cambria" w:hAnsi="Cambria" w:cs="Cambria"/>
          <w:spacing w:val="-1"/>
          <w:sz w:val="24"/>
          <w:szCs w:val="24"/>
          <w:lang w:val="id-ID"/>
        </w:rPr>
        <w:t>.</w:t>
      </w:r>
      <w:r w:rsidRPr="00835DBB"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 </w:t>
      </w:r>
    </w:p>
    <w:p w:rsidR="00784167" w:rsidRDefault="00612AD2" w:rsidP="00586754">
      <w:pPr>
        <w:spacing w:line="360" w:lineRule="auto"/>
        <w:ind w:left="988" w:right="498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pacing w:val="2"/>
          <w:sz w:val="24"/>
          <w:szCs w:val="24"/>
        </w:rPr>
        <w:t>D</w:t>
      </w:r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pacing w:val="2"/>
          <w:sz w:val="24"/>
          <w:szCs w:val="24"/>
        </w:rPr>
        <w:t>l</w:t>
      </w:r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m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pacing w:val="3"/>
          <w:sz w:val="24"/>
          <w:szCs w:val="24"/>
        </w:rPr>
        <w:t>e</w:t>
      </w:r>
      <w:r>
        <w:rPr>
          <w:rFonts w:ascii="Cambria" w:eastAsia="Cambria" w:hAnsi="Cambria" w:cs="Cambria"/>
          <w:spacing w:val="2"/>
          <w:sz w:val="24"/>
          <w:szCs w:val="24"/>
        </w:rPr>
        <w:t>l</w:t>
      </w:r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pacing w:val="-1"/>
          <w:sz w:val="24"/>
          <w:szCs w:val="24"/>
        </w:rPr>
        <w:t>k</w:t>
      </w:r>
      <w:r>
        <w:rPr>
          <w:rFonts w:ascii="Cambria" w:eastAsia="Cambria" w:hAnsi="Cambria" w:cs="Cambria"/>
          <w:spacing w:val="2"/>
          <w:sz w:val="24"/>
          <w:szCs w:val="24"/>
        </w:rPr>
        <w:t>s</w:t>
      </w:r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3"/>
          <w:sz w:val="24"/>
          <w:szCs w:val="24"/>
        </w:rPr>
        <w:t>aa</w:t>
      </w:r>
      <w:r>
        <w:rPr>
          <w:rFonts w:ascii="Cambria" w:eastAsia="Cambria" w:hAnsi="Cambria" w:cs="Cambria"/>
          <w:sz w:val="24"/>
          <w:szCs w:val="24"/>
        </w:rPr>
        <w:t>n l</w:t>
      </w:r>
      <w:r>
        <w:rPr>
          <w:rFonts w:ascii="Cambria" w:eastAsia="Cambria" w:hAnsi="Cambria" w:cs="Cambria"/>
          <w:spacing w:val="-2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pacing w:val="3"/>
          <w:sz w:val="24"/>
          <w:szCs w:val="24"/>
        </w:rPr>
        <w:t>ana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3"/>
          <w:sz w:val="24"/>
          <w:szCs w:val="24"/>
        </w:rPr>
        <w:t>in</w:t>
      </w:r>
      <w:r>
        <w:rPr>
          <w:rFonts w:ascii="Cambria" w:eastAsia="Cambria" w:hAnsi="Cambria" w:cs="Cambria"/>
          <w:sz w:val="24"/>
          <w:szCs w:val="24"/>
        </w:rPr>
        <w:t>f</w:t>
      </w:r>
      <w:r>
        <w:rPr>
          <w:rFonts w:ascii="Cambria" w:eastAsia="Cambria" w:hAnsi="Cambria" w:cs="Cambria"/>
          <w:spacing w:val="1"/>
          <w:sz w:val="24"/>
          <w:szCs w:val="24"/>
        </w:rPr>
        <w:t>or</w:t>
      </w:r>
      <w:r>
        <w:rPr>
          <w:rFonts w:ascii="Cambria" w:eastAsia="Cambria" w:hAnsi="Cambria" w:cs="Cambria"/>
          <w:spacing w:val="2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3"/>
          <w:sz w:val="24"/>
          <w:szCs w:val="24"/>
        </w:rPr>
        <w:t>s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3"/>
          <w:sz w:val="24"/>
          <w:szCs w:val="24"/>
        </w:rPr>
        <w:t>p</w:t>
      </w:r>
      <w:r>
        <w:rPr>
          <w:rFonts w:ascii="Cambria" w:eastAsia="Cambria" w:hAnsi="Cambria" w:cs="Cambria"/>
          <w:spacing w:val="2"/>
          <w:sz w:val="24"/>
          <w:szCs w:val="24"/>
        </w:rPr>
        <w:t>u</w:t>
      </w:r>
      <w:r>
        <w:rPr>
          <w:rFonts w:ascii="Cambria" w:eastAsia="Cambria" w:hAnsi="Cambria" w:cs="Cambria"/>
          <w:spacing w:val="3"/>
          <w:sz w:val="24"/>
          <w:szCs w:val="24"/>
        </w:rPr>
        <w:t>b</w:t>
      </w:r>
      <w:r>
        <w:rPr>
          <w:rFonts w:ascii="Cambria" w:eastAsia="Cambria" w:hAnsi="Cambria" w:cs="Cambria"/>
          <w:spacing w:val="2"/>
          <w:sz w:val="24"/>
          <w:szCs w:val="24"/>
        </w:rPr>
        <w:t>l</w:t>
      </w:r>
      <w:r>
        <w:rPr>
          <w:rFonts w:ascii="Cambria" w:eastAsia="Cambria" w:hAnsi="Cambria" w:cs="Cambria"/>
          <w:spacing w:val="3"/>
          <w:sz w:val="24"/>
          <w:szCs w:val="24"/>
        </w:rPr>
        <w:t>i</w:t>
      </w:r>
      <w:r>
        <w:rPr>
          <w:rFonts w:ascii="Cambria" w:eastAsia="Cambria" w:hAnsi="Cambria" w:cs="Cambria"/>
          <w:spacing w:val="-1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,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3"/>
          <w:sz w:val="24"/>
          <w:szCs w:val="24"/>
        </w:rPr>
        <w:t>pe</w:t>
      </w:r>
      <w:r>
        <w:rPr>
          <w:rFonts w:ascii="Cambria" w:eastAsia="Cambria" w:hAnsi="Cambria" w:cs="Cambria"/>
          <w:spacing w:val="-2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y</w:t>
      </w:r>
      <w:r>
        <w:rPr>
          <w:rFonts w:ascii="Cambria" w:eastAsia="Cambria" w:hAnsi="Cambria" w:cs="Cambria"/>
          <w:spacing w:val="3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3"/>
          <w:sz w:val="24"/>
          <w:szCs w:val="24"/>
        </w:rPr>
        <w:t>aa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3"/>
          <w:sz w:val="24"/>
          <w:szCs w:val="24"/>
        </w:rPr>
        <w:t>in</w:t>
      </w:r>
      <w:r>
        <w:rPr>
          <w:rFonts w:ascii="Cambria" w:eastAsia="Cambria" w:hAnsi="Cambria" w:cs="Cambria"/>
          <w:sz w:val="24"/>
          <w:szCs w:val="24"/>
        </w:rPr>
        <w:t>f</w:t>
      </w:r>
      <w:r>
        <w:rPr>
          <w:rFonts w:ascii="Cambria" w:eastAsia="Cambria" w:hAnsi="Cambria" w:cs="Cambria"/>
          <w:spacing w:val="1"/>
          <w:sz w:val="24"/>
          <w:szCs w:val="24"/>
        </w:rPr>
        <w:t>or</w:t>
      </w:r>
      <w:r>
        <w:rPr>
          <w:rFonts w:ascii="Cambria" w:eastAsia="Cambria" w:hAnsi="Cambria" w:cs="Cambria"/>
          <w:spacing w:val="2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3"/>
          <w:sz w:val="24"/>
          <w:szCs w:val="24"/>
        </w:rPr>
        <w:t>s</w:t>
      </w:r>
      <w:r>
        <w:rPr>
          <w:rFonts w:ascii="Cambria" w:eastAsia="Cambria" w:hAnsi="Cambria" w:cs="Cambria"/>
          <w:sz w:val="24"/>
          <w:szCs w:val="24"/>
        </w:rPr>
        <w:t>i s</w:t>
      </w:r>
      <w:r>
        <w:rPr>
          <w:rFonts w:ascii="Cambria" w:eastAsia="Cambria" w:hAnsi="Cambria" w:cs="Cambria"/>
          <w:spacing w:val="3"/>
          <w:sz w:val="24"/>
          <w:szCs w:val="24"/>
        </w:rPr>
        <w:t>an</w:t>
      </w:r>
      <w:r>
        <w:rPr>
          <w:rFonts w:ascii="Cambria" w:eastAsia="Cambria" w:hAnsi="Cambria" w:cs="Cambria"/>
          <w:spacing w:val="-1"/>
          <w:sz w:val="24"/>
          <w:szCs w:val="24"/>
        </w:rPr>
        <w:t>g</w:t>
      </w:r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 xml:space="preserve">t </w:t>
      </w:r>
      <w:r>
        <w:rPr>
          <w:rFonts w:ascii="Cambria" w:eastAsia="Cambria" w:hAnsi="Cambria" w:cs="Cambria"/>
          <w:spacing w:val="-2"/>
          <w:sz w:val="24"/>
          <w:szCs w:val="24"/>
        </w:rPr>
        <w:t>t</w:t>
      </w:r>
      <w:r>
        <w:rPr>
          <w:rFonts w:ascii="Cambria" w:eastAsia="Cambria" w:hAnsi="Cambria" w:cs="Cambria"/>
          <w:spacing w:val="3"/>
          <w:sz w:val="24"/>
          <w:szCs w:val="24"/>
        </w:rPr>
        <w:t>e</w:t>
      </w:r>
      <w:r>
        <w:rPr>
          <w:rFonts w:ascii="Cambria" w:eastAsia="Cambria" w:hAnsi="Cambria" w:cs="Cambria"/>
          <w:spacing w:val="-1"/>
          <w:sz w:val="24"/>
          <w:szCs w:val="24"/>
        </w:rPr>
        <w:t>rg</w:t>
      </w:r>
      <w:r>
        <w:rPr>
          <w:rFonts w:ascii="Cambria" w:eastAsia="Cambria" w:hAnsi="Cambria" w:cs="Cambria"/>
          <w:spacing w:val="3"/>
          <w:sz w:val="24"/>
          <w:szCs w:val="24"/>
        </w:rPr>
        <w:t>ant</w:t>
      </w:r>
      <w:r>
        <w:rPr>
          <w:rFonts w:ascii="Cambria" w:eastAsia="Cambria" w:hAnsi="Cambria" w:cs="Cambria"/>
          <w:spacing w:val="2"/>
          <w:sz w:val="24"/>
          <w:szCs w:val="24"/>
        </w:rPr>
        <w:t>u</w:t>
      </w:r>
      <w:r>
        <w:rPr>
          <w:rFonts w:ascii="Cambria" w:eastAsia="Cambria" w:hAnsi="Cambria" w:cs="Cambria"/>
          <w:spacing w:val="3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 xml:space="preserve">g </w:t>
      </w:r>
      <w:r>
        <w:rPr>
          <w:rFonts w:ascii="Cambria" w:eastAsia="Cambria" w:hAnsi="Cambria" w:cs="Cambria"/>
          <w:spacing w:val="1"/>
          <w:sz w:val="24"/>
          <w:szCs w:val="24"/>
        </w:rPr>
        <w:t>d</w:t>
      </w:r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8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2"/>
          <w:sz w:val="24"/>
          <w:szCs w:val="24"/>
        </w:rPr>
        <w:t>su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pacing w:val="3"/>
          <w:sz w:val="24"/>
          <w:szCs w:val="24"/>
        </w:rPr>
        <w:t>p</w:t>
      </w:r>
      <w:r>
        <w:rPr>
          <w:rFonts w:ascii="Cambria" w:eastAsia="Cambria" w:hAnsi="Cambria" w:cs="Cambria"/>
          <w:spacing w:val="-3"/>
          <w:sz w:val="24"/>
          <w:szCs w:val="24"/>
        </w:rPr>
        <w:t>l</w:t>
      </w:r>
      <w:r>
        <w:rPr>
          <w:rFonts w:ascii="Cambria" w:eastAsia="Cambria" w:hAnsi="Cambria" w:cs="Cambria"/>
          <w:sz w:val="24"/>
          <w:szCs w:val="24"/>
        </w:rPr>
        <w:t>y</w:t>
      </w:r>
      <w:r>
        <w:rPr>
          <w:rFonts w:ascii="Cambria" w:eastAsia="Cambria" w:hAnsi="Cambria" w:cs="Cambria"/>
          <w:spacing w:val="7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3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6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"/>
          <w:sz w:val="24"/>
          <w:szCs w:val="24"/>
        </w:rPr>
        <w:t>d</w:t>
      </w:r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2"/>
          <w:sz w:val="24"/>
          <w:szCs w:val="24"/>
        </w:rPr>
        <w:t>m</w:t>
      </w:r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pacing w:val="2"/>
          <w:sz w:val="24"/>
          <w:szCs w:val="24"/>
        </w:rPr>
        <w:t>s</w:t>
      </w:r>
      <w:r>
        <w:rPr>
          <w:rFonts w:ascii="Cambria" w:eastAsia="Cambria" w:hAnsi="Cambria" w:cs="Cambria"/>
          <w:spacing w:val="3"/>
          <w:sz w:val="24"/>
          <w:szCs w:val="24"/>
        </w:rPr>
        <w:t>in</w:t>
      </w:r>
      <w:r>
        <w:rPr>
          <w:rFonts w:ascii="Cambria" w:eastAsia="Cambria" w:hAnsi="Cambria" w:cs="Cambria"/>
          <w:spacing w:val="7"/>
          <w:sz w:val="24"/>
          <w:szCs w:val="24"/>
        </w:rPr>
        <w:t>g</w:t>
      </w:r>
      <w:r>
        <w:rPr>
          <w:rFonts w:ascii="Cambria" w:eastAsia="Cambria" w:hAnsi="Cambria" w:cs="Cambria"/>
          <w:spacing w:val="2"/>
          <w:sz w:val="24"/>
          <w:szCs w:val="24"/>
        </w:rPr>
        <w:t>-m</w:t>
      </w:r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s</w:t>
      </w:r>
      <w:r>
        <w:rPr>
          <w:rFonts w:ascii="Cambria" w:eastAsia="Cambria" w:hAnsi="Cambria" w:cs="Cambria"/>
          <w:spacing w:val="3"/>
          <w:sz w:val="24"/>
          <w:szCs w:val="24"/>
        </w:rPr>
        <w:t>in</w:t>
      </w:r>
      <w:r>
        <w:rPr>
          <w:rFonts w:ascii="Cambria" w:eastAsia="Cambria" w:hAnsi="Cambria" w:cs="Cambria"/>
          <w:sz w:val="24"/>
          <w:szCs w:val="24"/>
        </w:rPr>
        <w:t>g</w:t>
      </w:r>
      <w:r>
        <w:rPr>
          <w:rFonts w:ascii="Cambria" w:eastAsia="Cambria" w:hAnsi="Cambria" w:cs="Cambria"/>
          <w:spacing w:val="4"/>
          <w:sz w:val="24"/>
          <w:szCs w:val="24"/>
        </w:rPr>
        <w:t xml:space="preserve"> </w:t>
      </w:r>
      <w:r w:rsidR="00156750">
        <w:rPr>
          <w:rFonts w:ascii="Cambria" w:eastAsia="Cambria" w:hAnsi="Cambria" w:cs="Cambria"/>
          <w:spacing w:val="4"/>
          <w:sz w:val="24"/>
          <w:szCs w:val="24"/>
          <w:lang w:val="id-ID"/>
        </w:rPr>
        <w:t>Organisasi Perangkat Daerah.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Hal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at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p</w:t>
      </w:r>
      <w:r>
        <w:rPr>
          <w:rFonts w:ascii="Cambria" w:eastAsia="Cambria" w:hAnsi="Cambria" w:cs="Cambria"/>
          <w:spacing w:val="-2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 mengin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 xml:space="preserve">at </w:t>
      </w:r>
      <w:r>
        <w:rPr>
          <w:rFonts w:ascii="Cambria" w:eastAsia="Cambria" w:hAnsi="Cambria" w:cs="Cambria"/>
          <w:spacing w:val="-6"/>
          <w:sz w:val="24"/>
          <w:szCs w:val="24"/>
        </w:rPr>
        <w:t>w</w:t>
      </w:r>
      <w:r>
        <w:rPr>
          <w:rFonts w:ascii="Cambria" w:eastAsia="Cambria" w:hAnsi="Cambria" w:cs="Cambria"/>
          <w:sz w:val="24"/>
          <w:szCs w:val="24"/>
        </w:rPr>
        <w:t xml:space="preserve">aktu 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er</w:t>
      </w:r>
      <w:r>
        <w:rPr>
          <w:rFonts w:ascii="Cambria" w:eastAsia="Cambria" w:hAnsi="Cambria" w:cs="Cambria"/>
          <w:spacing w:val="-1"/>
          <w:sz w:val="24"/>
          <w:szCs w:val="24"/>
        </w:rPr>
        <w:t>l</w:t>
      </w:r>
      <w:r>
        <w:rPr>
          <w:rFonts w:ascii="Cambria" w:eastAsia="Cambria" w:hAnsi="Cambria" w:cs="Cambria"/>
          <w:sz w:val="24"/>
          <w:szCs w:val="24"/>
        </w:rPr>
        <w:t>u</w:t>
      </w:r>
      <w:r>
        <w:rPr>
          <w:rFonts w:ascii="Cambria" w:eastAsia="Cambria" w:hAnsi="Cambria" w:cs="Cambria"/>
          <w:spacing w:val="-4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untuk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men</w:t>
      </w:r>
      <w:r>
        <w:rPr>
          <w:rFonts w:ascii="Cambria" w:eastAsia="Cambria" w:hAnsi="Cambria" w:cs="Cambria"/>
          <w:spacing w:val="1"/>
          <w:sz w:val="24"/>
          <w:szCs w:val="24"/>
        </w:rPr>
        <w:t>j</w:t>
      </w:r>
      <w:r>
        <w:rPr>
          <w:rFonts w:ascii="Cambria" w:eastAsia="Cambria" w:hAnsi="Cambria" w:cs="Cambria"/>
          <w:spacing w:val="-4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w</w:t>
      </w:r>
      <w:r>
        <w:rPr>
          <w:rFonts w:ascii="Cambria" w:eastAsia="Cambria" w:hAnsi="Cambria" w:cs="Cambria"/>
          <w:sz w:val="24"/>
          <w:szCs w:val="24"/>
        </w:rPr>
        <w:t>ab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er</w:t>
      </w:r>
      <w:r>
        <w:rPr>
          <w:rFonts w:ascii="Cambria" w:eastAsia="Cambria" w:hAnsi="Cambria" w:cs="Cambria"/>
          <w:spacing w:val="-1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t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 xml:space="preserve">an 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emo</w:t>
      </w:r>
      <w:r>
        <w:rPr>
          <w:rFonts w:ascii="Cambria" w:eastAsia="Cambria" w:hAnsi="Cambria" w:cs="Cambria"/>
          <w:spacing w:val="-1"/>
          <w:sz w:val="24"/>
          <w:szCs w:val="24"/>
        </w:rPr>
        <w:t>h</w:t>
      </w:r>
      <w:r>
        <w:rPr>
          <w:rFonts w:ascii="Cambria" w:eastAsia="Cambria" w:hAnsi="Cambria" w:cs="Cambria"/>
          <w:sz w:val="24"/>
          <w:szCs w:val="24"/>
        </w:rPr>
        <w:t>on 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masi</w:t>
      </w:r>
      <w:r w:rsidR="005F303A">
        <w:rPr>
          <w:rFonts w:ascii="Cambria" w:eastAsia="Cambria" w:hAnsi="Cambria" w:cs="Cambria"/>
          <w:sz w:val="24"/>
          <w:szCs w:val="24"/>
          <w:lang w:val="id-ID"/>
        </w:rPr>
        <w:t xml:space="preserve"> harus sesuai dengan ketentuan</w:t>
      </w:r>
      <w:r>
        <w:rPr>
          <w:rFonts w:ascii="Cambria" w:eastAsia="Cambria" w:hAnsi="Cambria" w:cs="Cambria"/>
          <w:sz w:val="24"/>
          <w:szCs w:val="24"/>
        </w:rPr>
        <w:t>.</w:t>
      </w:r>
    </w:p>
    <w:p w:rsidR="00D770B8" w:rsidRDefault="00D770B8" w:rsidP="00586754">
      <w:pPr>
        <w:spacing w:line="360" w:lineRule="auto"/>
        <w:ind w:left="988" w:right="498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D770B8" w:rsidRPr="00D770B8" w:rsidRDefault="00D770B8" w:rsidP="00D770B8">
      <w:pPr>
        <w:spacing w:line="360" w:lineRule="auto"/>
        <w:ind w:right="498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784167" w:rsidRPr="005F303A" w:rsidRDefault="005F303A" w:rsidP="00586754">
      <w:pPr>
        <w:pStyle w:val="ListParagraph"/>
        <w:numPr>
          <w:ilvl w:val="0"/>
          <w:numId w:val="7"/>
        </w:numPr>
        <w:spacing w:line="360" w:lineRule="auto"/>
        <w:ind w:left="993" w:hanging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pacing w:val="-3"/>
          <w:sz w:val="24"/>
          <w:szCs w:val="24"/>
          <w:lang w:val="id-ID"/>
        </w:rPr>
        <w:t xml:space="preserve">Terbatasnya SDM </w:t>
      </w:r>
      <w:r w:rsidR="00612AD2" w:rsidRPr="005F303A">
        <w:rPr>
          <w:rFonts w:ascii="Cambria" w:eastAsia="Cambria" w:hAnsi="Cambria" w:cs="Cambria"/>
          <w:spacing w:val="-1"/>
          <w:sz w:val="24"/>
          <w:szCs w:val="24"/>
        </w:rPr>
        <w:t>P</w:t>
      </w:r>
      <w:r>
        <w:rPr>
          <w:rFonts w:ascii="Cambria" w:eastAsia="Cambria" w:hAnsi="Cambria" w:cs="Cambria"/>
          <w:spacing w:val="-1"/>
          <w:sz w:val="24"/>
          <w:szCs w:val="24"/>
          <w:lang w:val="id-ID"/>
        </w:rPr>
        <w:t>engelol</w:t>
      </w:r>
      <w:r w:rsidR="00425E49">
        <w:rPr>
          <w:rFonts w:ascii="Cambria" w:eastAsia="Cambria" w:hAnsi="Cambria" w:cs="Cambria"/>
          <w:spacing w:val="-1"/>
          <w:sz w:val="24"/>
          <w:szCs w:val="24"/>
          <w:lang w:val="id-ID"/>
        </w:rPr>
        <w:t>a Informasi.</w:t>
      </w:r>
    </w:p>
    <w:p w:rsidR="00784167" w:rsidRDefault="005F303A" w:rsidP="00586754">
      <w:pPr>
        <w:spacing w:line="360" w:lineRule="auto"/>
        <w:ind w:left="993" w:right="506"/>
        <w:jc w:val="both"/>
        <w:rPr>
          <w:rFonts w:ascii="Cambria" w:eastAsia="Cambria" w:hAnsi="Cambria" w:cs="Cambria"/>
          <w:spacing w:val="3"/>
          <w:sz w:val="24"/>
          <w:szCs w:val="24"/>
          <w:lang w:val="id-ID"/>
        </w:rPr>
      </w:pPr>
      <w:r>
        <w:rPr>
          <w:rFonts w:ascii="Cambria" w:eastAsia="Cambria" w:hAnsi="Cambria" w:cs="Cambria"/>
          <w:spacing w:val="2"/>
          <w:sz w:val="24"/>
          <w:szCs w:val="24"/>
          <w:lang w:val="id-ID"/>
        </w:rPr>
        <w:t>Jumlah personil yang terbatas mengakibatkan  k</w:t>
      </w:r>
      <w:r w:rsidR="00612AD2">
        <w:rPr>
          <w:rFonts w:ascii="Cambria" w:eastAsia="Cambria" w:hAnsi="Cambria" w:cs="Cambria"/>
          <w:spacing w:val="9"/>
          <w:sz w:val="24"/>
          <w:szCs w:val="24"/>
        </w:rPr>
        <w:t>u</w:t>
      </w:r>
      <w:r w:rsidR="00612AD2">
        <w:rPr>
          <w:rFonts w:ascii="Cambria" w:eastAsia="Cambria" w:hAnsi="Cambria" w:cs="Cambria"/>
          <w:spacing w:val="4"/>
          <w:sz w:val="24"/>
          <w:szCs w:val="24"/>
        </w:rPr>
        <w:t>r</w:t>
      </w:r>
      <w:r w:rsidR="00612AD2">
        <w:rPr>
          <w:rFonts w:ascii="Cambria" w:eastAsia="Cambria" w:hAnsi="Cambria" w:cs="Cambria"/>
          <w:spacing w:val="10"/>
          <w:sz w:val="24"/>
          <w:szCs w:val="24"/>
        </w:rPr>
        <w:t>an</w:t>
      </w:r>
      <w:r w:rsidR="00612AD2">
        <w:rPr>
          <w:rFonts w:ascii="Cambria" w:eastAsia="Cambria" w:hAnsi="Cambria" w:cs="Cambria"/>
          <w:sz w:val="24"/>
          <w:szCs w:val="24"/>
        </w:rPr>
        <w:t>g</w:t>
      </w:r>
      <w:r w:rsidR="00612AD2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pacing w:val="9"/>
          <w:sz w:val="24"/>
          <w:szCs w:val="24"/>
        </w:rPr>
        <w:t>m</w:t>
      </w:r>
      <w:r w:rsidR="00612AD2">
        <w:rPr>
          <w:rFonts w:ascii="Cambria" w:eastAsia="Cambria" w:hAnsi="Cambria" w:cs="Cambria"/>
          <w:spacing w:val="10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6"/>
          <w:sz w:val="24"/>
          <w:szCs w:val="24"/>
        </w:rPr>
        <w:t>k</w:t>
      </w:r>
      <w:r w:rsidR="00612AD2">
        <w:rPr>
          <w:rFonts w:ascii="Cambria" w:eastAsia="Cambria" w:hAnsi="Cambria" w:cs="Cambria"/>
          <w:spacing w:val="9"/>
          <w:sz w:val="24"/>
          <w:szCs w:val="24"/>
        </w:rPr>
        <w:t>s</w:t>
      </w:r>
      <w:r w:rsidR="00612AD2">
        <w:rPr>
          <w:rFonts w:ascii="Cambria" w:eastAsia="Cambria" w:hAnsi="Cambria" w:cs="Cambria"/>
          <w:spacing w:val="10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6"/>
          <w:sz w:val="24"/>
          <w:szCs w:val="24"/>
        </w:rPr>
        <w:t>m</w:t>
      </w:r>
      <w:r w:rsidR="00612AD2">
        <w:rPr>
          <w:rFonts w:ascii="Cambria" w:eastAsia="Cambria" w:hAnsi="Cambria" w:cs="Cambria"/>
          <w:spacing w:val="10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9"/>
          <w:sz w:val="24"/>
          <w:szCs w:val="24"/>
        </w:rPr>
        <w:t>l</w:t>
      </w:r>
      <w:r w:rsidR="00612AD2">
        <w:rPr>
          <w:rFonts w:ascii="Cambria" w:eastAsia="Cambria" w:hAnsi="Cambria" w:cs="Cambria"/>
          <w:spacing w:val="5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y</w:t>
      </w:r>
      <w:r w:rsidR="00612AD2">
        <w:rPr>
          <w:rFonts w:ascii="Cambria" w:eastAsia="Cambria" w:hAnsi="Cambria" w:cs="Cambria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pacing w:val="10"/>
          <w:sz w:val="24"/>
          <w:szCs w:val="24"/>
        </w:rPr>
        <w:t>pe</w:t>
      </w:r>
      <w:r w:rsidR="00612AD2">
        <w:rPr>
          <w:rFonts w:ascii="Cambria" w:eastAsia="Cambria" w:hAnsi="Cambria" w:cs="Cambria"/>
          <w:spacing w:val="4"/>
          <w:sz w:val="24"/>
          <w:szCs w:val="24"/>
        </w:rPr>
        <w:t>r</w:t>
      </w:r>
      <w:r w:rsidR="00612AD2">
        <w:rPr>
          <w:rFonts w:ascii="Cambria" w:eastAsia="Cambria" w:hAnsi="Cambria" w:cs="Cambria"/>
          <w:spacing w:val="7"/>
          <w:sz w:val="24"/>
          <w:szCs w:val="24"/>
        </w:rPr>
        <w:t>a</w:t>
      </w:r>
      <w:r w:rsidR="00612AD2">
        <w:rPr>
          <w:rFonts w:ascii="Cambria" w:eastAsia="Cambria" w:hAnsi="Cambria" w:cs="Cambria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pacing w:val="8"/>
          <w:sz w:val="24"/>
          <w:szCs w:val="24"/>
        </w:rPr>
        <w:t>p</w:t>
      </w:r>
      <w:r w:rsidR="00612AD2">
        <w:rPr>
          <w:rFonts w:ascii="Cambria" w:eastAsia="Cambria" w:hAnsi="Cambria" w:cs="Cambria"/>
          <w:spacing w:val="10"/>
          <w:sz w:val="24"/>
          <w:szCs w:val="24"/>
        </w:rPr>
        <w:t>en</w:t>
      </w:r>
      <w:r w:rsidR="00612AD2">
        <w:rPr>
          <w:rFonts w:ascii="Cambria" w:eastAsia="Cambria" w:hAnsi="Cambria" w:cs="Cambria"/>
          <w:spacing w:val="8"/>
          <w:sz w:val="24"/>
          <w:szCs w:val="24"/>
        </w:rPr>
        <w:t>g</w:t>
      </w:r>
      <w:r w:rsidR="00612AD2">
        <w:rPr>
          <w:rFonts w:ascii="Cambria" w:eastAsia="Cambria" w:hAnsi="Cambria" w:cs="Cambria"/>
          <w:spacing w:val="10"/>
          <w:sz w:val="24"/>
          <w:szCs w:val="24"/>
        </w:rPr>
        <w:t>e</w:t>
      </w:r>
      <w:r w:rsidR="00612AD2">
        <w:rPr>
          <w:rFonts w:ascii="Cambria" w:eastAsia="Cambria" w:hAnsi="Cambria" w:cs="Cambria"/>
          <w:spacing w:val="7"/>
          <w:sz w:val="24"/>
          <w:szCs w:val="24"/>
        </w:rPr>
        <w:t>l</w:t>
      </w:r>
      <w:r w:rsidR="00612AD2">
        <w:rPr>
          <w:rFonts w:ascii="Cambria" w:eastAsia="Cambria" w:hAnsi="Cambria" w:cs="Cambria"/>
          <w:spacing w:val="9"/>
          <w:sz w:val="24"/>
          <w:szCs w:val="24"/>
        </w:rPr>
        <w:t>ol</w:t>
      </w:r>
      <w:r w:rsidR="00612AD2">
        <w:rPr>
          <w:rFonts w:ascii="Cambria" w:eastAsia="Cambria" w:hAnsi="Cambria" w:cs="Cambria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pacing w:val="7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10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6"/>
          <w:sz w:val="24"/>
          <w:szCs w:val="24"/>
        </w:rPr>
        <w:t>f</w:t>
      </w:r>
      <w:r w:rsidR="00612AD2">
        <w:rPr>
          <w:rFonts w:ascii="Cambria" w:eastAsia="Cambria" w:hAnsi="Cambria" w:cs="Cambria"/>
          <w:spacing w:val="9"/>
          <w:sz w:val="24"/>
          <w:szCs w:val="24"/>
        </w:rPr>
        <w:t>o</w:t>
      </w:r>
      <w:r w:rsidR="00612AD2">
        <w:rPr>
          <w:rFonts w:ascii="Cambria" w:eastAsia="Cambria" w:hAnsi="Cambria" w:cs="Cambria"/>
          <w:spacing w:val="8"/>
          <w:sz w:val="24"/>
          <w:szCs w:val="24"/>
        </w:rPr>
        <w:t>r</w:t>
      </w:r>
      <w:r w:rsidR="00612AD2">
        <w:rPr>
          <w:rFonts w:ascii="Cambria" w:eastAsia="Cambria" w:hAnsi="Cambria" w:cs="Cambria"/>
          <w:spacing w:val="9"/>
          <w:sz w:val="24"/>
          <w:szCs w:val="24"/>
        </w:rPr>
        <w:t>m</w:t>
      </w:r>
      <w:r w:rsidR="00612AD2">
        <w:rPr>
          <w:rFonts w:ascii="Cambria" w:eastAsia="Cambria" w:hAnsi="Cambria" w:cs="Cambria"/>
          <w:spacing w:val="7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9"/>
          <w:sz w:val="24"/>
          <w:szCs w:val="24"/>
        </w:rPr>
        <w:t>s</w:t>
      </w:r>
      <w:r w:rsidR="00612AD2">
        <w:rPr>
          <w:rFonts w:ascii="Cambria" w:eastAsia="Cambria" w:hAnsi="Cambria" w:cs="Cambria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pacing w:val="8"/>
          <w:sz w:val="24"/>
          <w:szCs w:val="24"/>
        </w:rPr>
        <w:t>d</w:t>
      </w:r>
      <w:r w:rsidR="00612AD2">
        <w:rPr>
          <w:rFonts w:ascii="Cambria" w:eastAsia="Cambria" w:hAnsi="Cambria" w:cs="Cambria"/>
          <w:spacing w:val="7"/>
          <w:sz w:val="24"/>
          <w:szCs w:val="24"/>
        </w:rPr>
        <w:t>a</w:t>
      </w:r>
      <w:r w:rsidR="00612AD2">
        <w:rPr>
          <w:rFonts w:ascii="Cambria" w:eastAsia="Cambria" w:hAnsi="Cambria" w:cs="Cambria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pacing w:val="8"/>
          <w:sz w:val="24"/>
          <w:szCs w:val="24"/>
        </w:rPr>
        <w:t>d</w:t>
      </w:r>
      <w:r w:rsidR="00612AD2">
        <w:rPr>
          <w:rFonts w:ascii="Cambria" w:eastAsia="Cambria" w:hAnsi="Cambria" w:cs="Cambria"/>
          <w:spacing w:val="7"/>
          <w:sz w:val="24"/>
          <w:szCs w:val="24"/>
        </w:rPr>
        <w:t>o</w:t>
      </w:r>
      <w:r w:rsidR="00612AD2">
        <w:rPr>
          <w:rFonts w:ascii="Cambria" w:eastAsia="Cambria" w:hAnsi="Cambria" w:cs="Cambria"/>
          <w:spacing w:val="6"/>
          <w:sz w:val="24"/>
          <w:szCs w:val="24"/>
        </w:rPr>
        <w:t>k</w:t>
      </w:r>
      <w:r w:rsidR="00612AD2">
        <w:rPr>
          <w:rFonts w:ascii="Cambria" w:eastAsia="Cambria" w:hAnsi="Cambria" w:cs="Cambria"/>
          <w:spacing w:val="9"/>
          <w:sz w:val="24"/>
          <w:szCs w:val="24"/>
        </w:rPr>
        <w:t>um</w:t>
      </w:r>
      <w:r w:rsidR="00612AD2">
        <w:rPr>
          <w:rFonts w:ascii="Cambria" w:eastAsia="Cambria" w:hAnsi="Cambria" w:cs="Cambria"/>
          <w:spacing w:val="10"/>
          <w:sz w:val="24"/>
          <w:szCs w:val="24"/>
        </w:rPr>
        <w:t>en</w:t>
      </w:r>
      <w:r w:rsidR="00612AD2">
        <w:rPr>
          <w:rFonts w:ascii="Cambria" w:eastAsia="Cambria" w:hAnsi="Cambria" w:cs="Cambria"/>
          <w:spacing w:val="7"/>
          <w:sz w:val="24"/>
          <w:szCs w:val="24"/>
        </w:rPr>
        <w:t>t</w:t>
      </w:r>
      <w:r w:rsidR="00612AD2">
        <w:rPr>
          <w:rFonts w:ascii="Cambria" w:eastAsia="Cambria" w:hAnsi="Cambria" w:cs="Cambria"/>
          <w:spacing w:val="10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7"/>
          <w:sz w:val="24"/>
          <w:szCs w:val="24"/>
        </w:rPr>
        <w:t>s</w:t>
      </w:r>
      <w:r w:rsidR="00612AD2"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  <w:lang w:val="id-ID"/>
        </w:rPr>
        <w:t xml:space="preserve">. Disamping mengelola pelayanan informasi, personil pengelola informasi juga terbebani dengan tugas lain yang diberikan Pimpinan.  Hal </w:t>
      </w:r>
      <w:r w:rsidR="00612AD2"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3"/>
          <w:sz w:val="24"/>
          <w:szCs w:val="24"/>
          <w:lang w:val="id-ID"/>
        </w:rPr>
        <w:t xml:space="preserve">ini menyebabkan kompetensi pengelola informasi masih kurang. </w:t>
      </w:r>
    </w:p>
    <w:p w:rsidR="005F303A" w:rsidRPr="00425E49" w:rsidRDefault="005F303A" w:rsidP="00586754">
      <w:pPr>
        <w:pStyle w:val="ListParagraph"/>
        <w:numPr>
          <w:ilvl w:val="0"/>
          <w:numId w:val="7"/>
        </w:numPr>
        <w:spacing w:line="360" w:lineRule="auto"/>
        <w:ind w:left="993" w:right="506" w:hanging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  <w:lang w:val="id-ID"/>
        </w:rPr>
        <w:t>Masih kurangnya pemahaman masyarakat (pemohon informasi) tentang keterbukaan informasi publik</w:t>
      </w:r>
      <w:r w:rsidR="00425E49">
        <w:rPr>
          <w:rFonts w:ascii="Cambria" w:eastAsia="Cambria" w:hAnsi="Cambria" w:cs="Cambria"/>
          <w:sz w:val="24"/>
          <w:szCs w:val="24"/>
          <w:lang w:val="id-ID"/>
        </w:rPr>
        <w:t>.</w:t>
      </w:r>
    </w:p>
    <w:p w:rsidR="0066547C" w:rsidRDefault="00425E49" w:rsidP="00586754">
      <w:pPr>
        <w:pStyle w:val="ListParagraph"/>
        <w:spacing w:line="360" w:lineRule="auto"/>
        <w:ind w:left="993" w:right="506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z w:val="24"/>
          <w:szCs w:val="24"/>
          <w:lang w:val="id-ID"/>
        </w:rPr>
        <w:t>Adanya keterbukaan informasi, masyarakat merasa bahwa mereka memiiki akses yang sangat luas da</w:t>
      </w:r>
      <w:r w:rsidR="00DF3F03">
        <w:rPr>
          <w:rFonts w:ascii="Cambria" w:eastAsia="Cambria" w:hAnsi="Cambria" w:cs="Cambria"/>
          <w:sz w:val="24"/>
          <w:szCs w:val="24"/>
          <w:lang w:val="id-ID"/>
        </w:rPr>
        <w:t>l</w:t>
      </w:r>
      <w:r>
        <w:rPr>
          <w:rFonts w:ascii="Cambria" w:eastAsia="Cambria" w:hAnsi="Cambria" w:cs="Cambria"/>
          <w:sz w:val="24"/>
          <w:szCs w:val="24"/>
          <w:lang w:val="id-ID"/>
        </w:rPr>
        <w:t>am mendapatkan inform</w:t>
      </w:r>
      <w:r w:rsidR="00DF3F03">
        <w:rPr>
          <w:rFonts w:ascii="Cambria" w:eastAsia="Cambria" w:hAnsi="Cambria" w:cs="Cambria"/>
          <w:sz w:val="24"/>
          <w:szCs w:val="24"/>
          <w:lang w:val="id-ID"/>
        </w:rPr>
        <w:t>asi sehingga menyebabkan keterbuka</w:t>
      </w:r>
      <w:r>
        <w:rPr>
          <w:rFonts w:ascii="Cambria" w:eastAsia="Cambria" w:hAnsi="Cambria" w:cs="Cambria"/>
          <w:sz w:val="24"/>
          <w:szCs w:val="24"/>
          <w:lang w:val="id-ID"/>
        </w:rPr>
        <w:t>an yang kebablasan.</w:t>
      </w:r>
    </w:p>
    <w:p w:rsidR="00425E49" w:rsidRDefault="00425E49" w:rsidP="00586754">
      <w:pPr>
        <w:pStyle w:val="ListParagraph"/>
        <w:spacing w:line="360" w:lineRule="auto"/>
        <w:ind w:left="993" w:right="506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z w:val="24"/>
          <w:szCs w:val="24"/>
          <w:lang w:val="id-ID"/>
        </w:rPr>
        <w:t xml:space="preserve"> </w:t>
      </w:r>
    </w:p>
    <w:p w:rsidR="00081387" w:rsidRPr="00DF3F03" w:rsidRDefault="00612AD2" w:rsidP="00586754">
      <w:pPr>
        <w:pStyle w:val="ListParagraph"/>
        <w:numPr>
          <w:ilvl w:val="0"/>
          <w:numId w:val="2"/>
        </w:numPr>
        <w:spacing w:line="360" w:lineRule="auto"/>
        <w:ind w:right="506"/>
        <w:jc w:val="both"/>
        <w:rPr>
          <w:rFonts w:ascii="Cambria" w:eastAsia="Cambria" w:hAnsi="Cambria" w:cs="Cambria"/>
          <w:b/>
          <w:sz w:val="24"/>
          <w:szCs w:val="24"/>
          <w:lang w:val="id-ID"/>
        </w:rPr>
      </w:pPr>
      <w:r w:rsidRPr="00DF3F03">
        <w:rPr>
          <w:rFonts w:ascii="Cambria" w:eastAsia="Cambria" w:hAnsi="Cambria" w:cs="Cambria"/>
          <w:b/>
          <w:spacing w:val="-5"/>
          <w:sz w:val="28"/>
          <w:szCs w:val="28"/>
        </w:rPr>
        <w:t>R</w:t>
      </w:r>
      <w:r w:rsidRPr="00DF3F03">
        <w:rPr>
          <w:rFonts w:ascii="Cambria" w:eastAsia="Cambria" w:hAnsi="Cambria" w:cs="Cambria"/>
          <w:b/>
          <w:sz w:val="28"/>
          <w:szCs w:val="28"/>
        </w:rPr>
        <w:t>e</w:t>
      </w:r>
      <w:r w:rsidRPr="00DF3F03">
        <w:rPr>
          <w:rFonts w:ascii="Cambria" w:eastAsia="Cambria" w:hAnsi="Cambria" w:cs="Cambria"/>
          <w:b/>
          <w:spacing w:val="-3"/>
          <w:sz w:val="28"/>
          <w:szCs w:val="28"/>
        </w:rPr>
        <w:t>k</w:t>
      </w:r>
      <w:r w:rsidRPr="00DF3F03">
        <w:rPr>
          <w:rFonts w:ascii="Cambria" w:eastAsia="Cambria" w:hAnsi="Cambria" w:cs="Cambria"/>
          <w:b/>
          <w:sz w:val="28"/>
          <w:szCs w:val="28"/>
        </w:rPr>
        <w:t>omen</w:t>
      </w:r>
      <w:r w:rsidRPr="00DF3F03">
        <w:rPr>
          <w:rFonts w:ascii="Cambria" w:eastAsia="Cambria" w:hAnsi="Cambria" w:cs="Cambria"/>
          <w:b/>
          <w:spacing w:val="1"/>
          <w:sz w:val="28"/>
          <w:szCs w:val="28"/>
        </w:rPr>
        <w:t>d</w:t>
      </w:r>
      <w:r w:rsidRPr="00DF3F03">
        <w:rPr>
          <w:rFonts w:ascii="Cambria" w:eastAsia="Cambria" w:hAnsi="Cambria" w:cs="Cambria"/>
          <w:b/>
          <w:sz w:val="28"/>
          <w:szCs w:val="28"/>
        </w:rPr>
        <w:t>asi</w:t>
      </w:r>
      <w:r w:rsidRPr="00DF3F03">
        <w:rPr>
          <w:rFonts w:ascii="Cambria" w:eastAsia="Cambria" w:hAnsi="Cambria" w:cs="Cambria"/>
          <w:b/>
          <w:spacing w:val="-19"/>
          <w:sz w:val="28"/>
          <w:szCs w:val="28"/>
        </w:rPr>
        <w:t xml:space="preserve"> </w:t>
      </w:r>
      <w:r w:rsidRPr="00DF3F03">
        <w:rPr>
          <w:rFonts w:ascii="Cambria" w:eastAsia="Cambria" w:hAnsi="Cambria" w:cs="Cambria"/>
          <w:b/>
          <w:spacing w:val="-1"/>
          <w:sz w:val="28"/>
          <w:szCs w:val="28"/>
        </w:rPr>
        <w:t>d</w:t>
      </w:r>
      <w:r w:rsidRPr="00DF3F03">
        <w:rPr>
          <w:rFonts w:ascii="Cambria" w:eastAsia="Cambria" w:hAnsi="Cambria" w:cs="Cambria"/>
          <w:b/>
          <w:sz w:val="28"/>
          <w:szCs w:val="28"/>
        </w:rPr>
        <w:t>an</w:t>
      </w:r>
      <w:r w:rsidRPr="00DF3F03">
        <w:rPr>
          <w:rFonts w:ascii="Cambria" w:eastAsia="Cambria" w:hAnsi="Cambria" w:cs="Cambria"/>
          <w:b/>
          <w:spacing w:val="-5"/>
          <w:sz w:val="28"/>
          <w:szCs w:val="28"/>
        </w:rPr>
        <w:t xml:space="preserve"> R</w:t>
      </w:r>
      <w:r w:rsidRPr="00DF3F03">
        <w:rPr>
          <w:rFonts w:ascii="Cambria" w:eastAsia="Cambria" w:hAnsi="Cambria" w:cs="Cambria"/>
          <w:b/>
          <w:sz w:val="28"/>
          <w:szCs w:val="28"/>
        </w:rPr>
        <w:t>en</w:t>
      </w:r>
      <w:r w:rsidRPr="00DF3F03">
        <w:rPr>
          <w:rFonts w:ascii="Cambria" w:eastAsia="Cambria" w:hAnsi="Cambria" w:cs="Cambria"/>
          <w:b/>
          <w:spacing w:val="1"/>
          <w:sz w:val="28"/>
          <w:szCs w:val="28"/>
        </w:rPr>
        <w:t>c</w:t>
      </w:r>
      <w:r w:rsidRPr="00DF3F03">
        <w:rPr>
          <w:rFonts w:ascii="Cambria" w:eastAsia="Cambria" w:hAnsi="Cambria" w:cs="Cambria"/>
          <w:b/>
          <w:sz w:val="28"/>
          <w:szCs w:val="28"/>
        </w:rPr>
        <w:t>a</w:t>
      </w:r>
      <w:r w:rsidRPr="00DF3F03">
        <w:rPr>
          <w:rFonts w:ascii="Cambria" w:eastAsia="Cambria" w:hAnsi="Cambria" w:cs="Cambria"/>
          <w:b/>
          <w:spacing w:val="1"/>
          <w:sz w:val="28"/>
          <w:szCs w:val="28"/>
        </w:rPr>
        <w:t>n</w:t>
      </w:r>
      <w:r w:rsidRPr="00DF3F03">
        <w:rPr>
          <w:rFonts w:ascii="Cambria" w:eastAsia="Cambria" w:hAnsi="Cambria" w:cs="Cambria"/>
          <w:b/>
          <w:sz w:val="28"/>
          <w:szCs w:val="28"/>
        </w:rPr>
        <w:t>a</w:t>
      </w:r>
      <w:r w:rsidRPr="00DF3F03">
        <w:rPr>
          <w:rFonts w:ascii="Cambria" w:eastAsia="Cambria" w:hAnsi="Cambria" w:cs="Cambria"/>
          <w:b/>
          <w:spacing w:val="-14"/>
          <w:sz w:val="28"/>
          <w:szCs w:val="28"/>
        </w:rPr>
        <w:t xml:space="preserve"> </w:t>
      </w:r>
      <w:r w:rsidRPr="00DF3F03">
        <w:rPr>
          <w:rFonts w:ascii="Cambria" w:eastAsia="Cambria" w:hAnsi="Cambria" w:cs="Cambria"/>
          <w:b/>
          <w:sz w:val="28"/>
          <w:szCs w:val="28"/>
        </w:rPr>
        <w:t>T</w:t>
      </w:r>
      <w:r w:rsidRPr="00DF3F03">
        <w:rPr>
          <w:rFonts w:ascii="Cambria" w:eastAsia="Cambria" w:hAnsi="Cambria" w:cs="Cambria"/>
          <w:b/>
          <w:spacing w:val="3"/>
          <w:sz w:val="28"/>
          <w:szCs w:val="28"/>
        </w:rPr>
        <w:t>i</w:t>
      </w:r>
      <w:r w:rsidRPr="00DF3F03">
        <w:rPr>
          <w:rFonts w:ascii="Cambria" w:eastAsia="Cambria" w:hAnsi="Cambria" w:cs="Cambria"/>
          <w:b/>
          <w:spacing w:val="1"/>
          <w:sz w:val="28"/>
          <w:szCs w:val="28"/>
        </w:rPr>
        <w:t>n</w:t>
      </w:r>
      <w:r w:rsidRPr="00DF3F03">
        <w:rPr>
          <w:rFonts w:ascii="Cambria" w:eastAsia="Cambria" w:hAnsi="Cambria" w:cs="Cambria"/>
          <w:b/>
          <w:spacing w:val="-1"/>
          <w:sz w:val="28"/>
          <w:szCs w:val="28"/>
        </w:rPr>
        <w:t>d</w:t>
      </w:r>
      <w:r w:rsidRPr="00DF3F03">
        <w:rPr>
          <w:rFonts w:ascii="Cambria" w:eastAsia="Cambria" w:hAnsi="Cambria" w:cs="Cambria"/>
          <w:b/>
          <w:sz w:val="28"/>
          <w:szCs w:val="28"/>
        </w:rPr>
        <w:t>ak</w:t>
      </w:r>
      <w:r w:rsidRPr="00DF3F03">
        <w:rPr>
          <w:rFonts w:ascii="Cambria" w:eastAsia="Cambria" w:hAnsi="Cambria" w:cs="Cambria"/>
          <w:b/>
          <w:spacing w:val="-9"/>
          <w:sz w:val="28"/>
          <w:szCs w:val="28"/>
        </w:rPr>
        <w:t xml:space="preserve"> </w:t>
      </w:r>
      <w:r w:rsidRPr="00DF3F03">
        <w:rPr>
          <w:rFonts w:ascii="Cambria" w:eastAsia="Cambria" w:hAnsi="Cambria" w:cs="Cambria"/>
          <w:b/>
          <w:sz w:val="28"/>
          <w:szCs w:val="28"/>
        </w:rPr>
        <w:t>L</w:t>
      </w:r>
      <w:r w:rsidRPr="00DF3F03">
        <w:rPr>
          <w:rFonts w:ascii="Cambria" w:eastAsia="Cambria" w:hAnsi="Cambria" w:cs="Cambria"/>
          <w:b/>
          <w:spacing w:val="1"/>
          <w:sz w:val="28"/>
          <w:szCs w:val="28"/>
        </w:rPr>
        <w:t>a</w:t>
      </w:r>
      <w:r w:rsidRPr="00DF3F03">
        <w:rPr>
          <w:rFonts w:ascii="Cambria" w:eastAsia="Cambria" w:hAnsi="Cambria" w:cs="Cambria"/>
          <w:b/>
          <w:sz w:val="28"/>
          <w:szCs w:val="28"/>
        </w:rPr>
        <w:t>n</w:t>
      </w:r>
      <w:r w:rsidRPr="00DF3F03">
        <w:rPr>
          <w:rFonts w:ascii="Cambria" w:eastAsia="Cambria" w:hAnsi="Cambria" w:cs="Cambria"/>
          <w:b/>
          <w:spacing w:val="-1"/>
          <w:sz w:val="28"/>
          <w:szCs w:val="28"/>
        </w:rPr>
        <w:t>ju</w:t>
      </w:r>
      <w:r w:rsidRPr="00DF3F03">
        <w:rPr>
          <w:rFonts w:ascii="Cambria" w:eastAsia="Cambria" w:hAnsi="Cambria" w:cs="Cambria"/>
          <w:b/>
          <w:sz w:val="28"/>
          <w:szCs w:val="28"/>
        </w:rPr>
        <w:t>t</w:t>
      </w:r>
    </w:p>
    <w:p w:rsidR="00081387" w:rsidRPr="00081387" w:rsidRDefault="00081387" w:rsidP="00586754">
      <w:pPr>
        <w:pStyle w:val="ListParagraph"/>
        <w:numPr>
          <w:ilvl w:val="0"/>
          <w:numId w:val="8"/>
        </w:numPr>
        <w:spacing w:line="360" w:lineRule="auto"/>
        <w:ind w:left="1077" w:right="505" w:hanging="357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z w:val="24"/>
          <w:szCs w:val="24"/>
          <w:lang w:val="id-ID"/>
        </w:rPr>
        <w:t>Peningkatan Kompetensi Pengelola Informasi</w:t>
      </w:r>
    </w:p>
    <w:p w:rsidR="00081387" w:rsidRDefault="00081387" w:rsidP="00586754">
      <w:pPr>
        <w:spacing w:line="360" w:lineRule="auto"/>
        <w:ind w:left="1077" w:right="501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pacing w:val="5"/>
          <w:sz w:val="24"/>
          <w:szCs w:val="24"/>
        </w:rPr>
        <w:t>P</w:t>
      </w:r>
      <w:r>
        <w:rPr>
          <w:rFonts w:ascii="Cambria" w:eastAsia="Cambria" w:hAnsi="Cambria" w:cs="Cambria"/>
          <w:spacing w:val="10"/>
          <w:sz w:val="24"/>
          <w:szCs w:val="24"/>
        </w:rPr>
        <w:t>e</w:t>
      </w:r>
      <w:r>
        <w:rPr>
          <w:rFonts w:ascii="Cambria" w:eastAsia="Cambria" w:hAnsi="Cambria" w:cs="Cambria"/>
          <w:spacing w:val="9"/>
          <w:sz w:val="24"/>
          <w:szCs w:val="24"/>
        </w:rPr>
        <w:t>l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pacing w:val="6"/>
          <w:sz w:val="24"/>
          <w:szCs w:val="24"/>
        </w:rPr>
        <w:t>k</w:t>
      </w:r>
      <w:r>
        <w:rPr>
          <w:rFonts w:ascii="Cambria" w:eastAsia="Cambria" w:hAnsi="Cambria" w:cs="Cambria"/>
          <w:spacing w:val="7"/>
          <w:sz w:val="24"/>
          <w:szCs w:val="24"/>
        </w:rPr>
        <w:t>s</w:t>
      </w:r>
      <w:r>
        <w:rPr>
          <w:rFonts w:ascii="Cambria" w:eastAsia="Cambria" w:hAnsi="Cambria" w:cs="Cambria"/>
          <w:spacing w:val="10"/>
          <w:sz w:val="24"/>
          <w:szCs w:val="24"/>
        </w:rPr>
        <w:t>an</w:t>
      </w:r>
      <w:r>
        <w:rPr>
          <w:rFonts w:ascii="Cambria" w:eastAsia="Cambria" w:hAnsi="Cambria" w:cs="Cambria"/>
          <w:spacing w:val="7"/>
          <w:sz w:val="24"/>
          <w:szCs w:val="24"/>
        </w:rPr>
        <w:t>a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 xml:space="preserve">n </w:t>
      </w:r>
      <w:r>
        <w:rPr>
          <w:rFonts w:ascii="Cambria" w:eastAsia="Cambria" w:hAnsi="Cambria" w:cs="Cambria"/>
          <w:spacing w:val="9"/>
          <w:sz w:val="24"/>
          <w:szCs w:val="24"/>
        </w:rPr>
        <w:t>l</w:t>
      </w:r>
      <w:r>
        <w:rPr>
          <w:rFonts w:ascii="Cambria" w:eastAsia="Cambria" w:hAnsi="Cambria" w:cs="Cambria"/>
          <w:spacing w:val="5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y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pacing w:val="7"/>
          <w:sz w:val="24"/>
          <w:szCs w:val="24"/>
        </w:rPr>
        <w:t>n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 xml:space="preserve">n </w:t>
      </w:r>
      <w:r>
        <w:rPr>
          <w:rFonts w:ascii="Cambria" w:eastAsia="Cambria" w:hAnsi="Cambria" w:cs="Cambria"/>
          <w:spacing w:val="7"/>
          <w:sz w:val="24"/>
          <w:szCs w:val="24"/>
        </w:rPr>
        <w:t>i</w:t>
      </w:r>
      <w:r>
        <w:rPr>
          <w:rFonts w:ascii="Cambria" w:eastAsia="Cambria" w:hAnsi="Cambria" w:cs="Cambria"/>
          <w:spacing w:val="10"/>
          <w:sz w:val="24"/>
          <w:szCs w:val="24"/>
        </w:rPr>
        <w:t>n</w:t>
      </w:r>
      <w:r>
        <w:rPr>
          <w:rFonts w:ascii="Cambria" w:eastAsia="Cambria" w:hAnsi="Cambria" w:cs="Cambria"/>
          <w:spacing w:val="6"/>
          <w:sz w:val="24"/>
          <w:szCs w:val="24"/>
        </w:rPr>
        <w:t>f</w:t>
      </w:r>
      <w:r>
        <w:rPr>
          <w:rFonts w:ascii="Cambria" w:eastAsia="Cambria" w:hAnsi="Cambria" w:cs="Cambria"/>
          <w:spacing w:val="9"/>
          <w:sz w:val="24"/>
          <w:szCs w:val="24"/>
        </w:rPr>
        <w:t>o</w:t>
      </w:r>
      <w:r>
        <w:rPr>
          <w:rFonts w:ascii="Cambria" w:eastAsia="Cambria" w:hAnsi="Cambria" w:cs="Cambria"/>
          <w:spacing w:val="8"/>
          <w:sz w:val="24"/>
          <w:szCs w:val="24"/>
        </w:rPr>
        <w:t>r</w:t>
      </w:r>
      <w:r>
        <w:rPr>
          <w:rFonts w:ascii="Cambria" w:eastAsia="Cambria" w:hAnsi="Cambria" w:cs="Cambria"/>
          <w:spacing w:val="9"/>
          <w:sz w:val="24"/>
          <w:szCs w:val="24"/>
        </w:rPr>
        <w:t>m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pacing w:val="7"/>
          <w:sz w:val="24"/>
          <w:szCs w:val="24"/>
        </w:rPr>
        <w:t>s</w:t>
      </w:r>
      <w:r>
        <w:rPr>
          <w:rFonts w:ascii="Cambria" w:eastAsia="Cambria" w:hAnsi="Cambria" w:cs="Cambria"/>
          <w:sz w:val="24"/>
          <w:szCs w:val="24"/>
        </w:rPr>
        <w:t xml:space="preserve">i </w:t>
      </w:r>
      <w:r>
        <w:rPr>
          <w:rFonts w:ascii="Cambria" w:eastAsia="Cambria" w:hAnsi="Cambria" w:cs="Cambria"/>
          <w:spacing w:val="10"/>
          <w:sz w:val="24"/>
          <w:szCs w:val="24"/>
        </w:rPr>
        <w:t>p</w:t>
      </w:r>
      <w:r>
        <w:rPr>
          <w:rFonts w:ascii="Cambria" w:eastAsia="Cambria" w:hAnsi="Cambria" w:cs="Cambria"/>
          <w:spacing w:val="6"/>
          <w:sz w:val="24"/>
          <w:szCs w:val="24"/>
        </w:rPr>
        <w:t>u</w:t>
      </w:r>
      <w:r>
        <w:rPr>
          <w:rFonts w:ascii="Cambria" w:eastAsia="Cambria" w:hAnsi="Cambria" w:cs="Cambria"/>
          <w:spacing w:val="10"/>
          <w:sz w:val="24"/>
          <w:szCs w:val="24"/>
        </w:rPr>
        <w:t>b</w:t>
      </w:r>
      <w:r>
        <w:rPr>
          <w:rFonts w:ascii="Cambria" w:eastAsia="Cambria" w:hAnsi="Cambria" w:cs="Cambria"/>
          <w:spacing w:val="9"/>
          <w:sz w:val="24"/>
          <w:szCs w:val="24"/>
        </w:rPr>
        <w:t>l</w:t>
      </w:r>
      <w:r>
        <w:rPr>
          <w:rFonts w:ascii="Cambria" w:eastAsia="Cambria" w:hAnsi="Cambria" w:cs="Cambria"/>
          <w:spacing w:val="10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>k</w:t>
      </w:r>
      <w:r>
        <w:rPr>
          <w:rFonts w:ascii="Cambria" w:eastAsia="Cambria" w:hAnsi="Cambria" w:cs="Cambria"/>
          <w:spacing w:val="8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9"/>
          <w:sz w:val="24"/>
          <w:szCs w:val="24"/>
        </w:rPr>
        <w:t>s</w:t>
      </w:r>
      <w:r>
        <w:rPr>
          <w:rFonts w:ascii="Cambria" w:eastAsia="Cambria" w:hAnsi="Cambria" w:cs="Cambria"/>
          <w:spacing w:val="10"/>
          <w:sz w:val="24"/>
          <w:szCs w:val="24"/>
        </w:rPr>
        <w:t>e</w:t>
      </w:r>
      <w:r>
        <w:rPr>
          <w:rFonts w:ascii="Cambria" w:eastAsia="Cambria" w:hAnsi="Cambria" w:cs="Cambria"/>
          <w:spacing w:val="6"/>
          <w:sz w:val="24"/>
          <w:szCs w:val="24"/>
        </w:rPr>
        <w:t>r</w:t>
      </w:r>
      <w:r>
        <w:rPr>
          <w:rFonts w:ascii="Cambria" w:eastAsia="Cambria" w:hAnsi="Cambria" w:cs="Cambria"/>
          <w:spacing w:val="10"/>
          <w:sz w:val="24"/>
          <w:szCs w:val="24"/>
        </w:rPr>
        <w:t>i</w:t>
      </w:r>
      <w:r>
        <w:rPr>
          <w:rFonts w:ascii="Cambria" w:eastAsia="Cambria" w:hAnsi="Cambria" w:cs="Cambria"/>
          <w:spacing w:val="7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7"/>
          <w:sz w:val="24"/>
          <w:szCs w:val="24"/>
        </w:rPr>
        <w:t>te</w:t>
      </w:r>
      <w:r>
        <w:rPr>
          <w:rFonts w:ascii="Cambria" w:eastAsia="Cambria" w:hAnsi="Cambria" w:cs="Cambria"/>
          <w:spacing w:val="8"/>
          <w:sz w:val="24"/>
          <w:szCs w:val="24"/>
        </w:rPr>
        <w:t>r</w:t>
      </w:r>
      <w:r>
        <w:rPr>
          <w:rFonts w:ascii="Cambria" w:eastAsia="Cambria" w:hAnsi="Cambria" w:cs="Cambria"/>
          <w:spacing w:val="6"/>
          <w:sz w:val="24"/>
          <w:szCs w:val="24"/>
        </w:rPr>
        <w:t>k</w:t>
      </w:r>
      <w:r>
        <w:rPr>
          <w:rFonts w:ascii="Cambria" w:eastAsia="Cambria" w:hAnsi="Cambria" w:cs="Cambria"/>
          <w:spacing w:val="10"/>
          <w:sz w:val="24"/>
          <w:szCs w:val="24"/>
        </w:rPr>
        <w:t>ai</w:t>
      </w:r>
      <w:r>
        <w:rPr>
          <w:rFonts w:ascii="Cambria" w:eastAsia="Cambria" w:hAnsi="Cambria" w:cs="Cambria"/>
          <w:sz w:val="24"/>
          <w:szCs w:val="24"/>
        </w:rPr>
        <w:t xml:space="preserve">t </w:t>
      </w:r>
      <w:r>
        <w:rPr>
          <w:rFonts w:ascii="Cambria" w:eastAsia="Cambria" w:hAnsi="Cambria" w:cs="Cambria"/>
          <w:spacing w:val="8"/>
          <w:sz w:val="24"/>
          <w:szCs w:val="24"/>
        </w:rPr>
        <w:t>d</w:t>
      </w:r>
      <w:r>
        <w:rPr>
          <w:rFonts w:ascii="Cambria" w:eastAsia="Cambria" w:hAnsi="Cambria" w:cs="Cambria"/>
          <w:spacing w:val="7"/>
          <w:sz w:val="24"/>
          <w:szCs w:val="24"/>
        </w:rPr>
        <w:t>e</w:t>
      </w:r>
      <w:r>
        <w:rPr>
          <w:rFonts w:ascii="Cambria" w:eastAsia="Cambria" w:hAnsi="Cambria" w:cs="Cambria"/>
          <w:spacing w:val="10"/>
          <w:sz w:val="24"/>
          <w:szCs w:val="24"/>
        </w:rPr>
        <w:t>n</w:t>
      </w:r>
      <w:r>
        <w:rPr>
          <w:rFonts w:ascii="Cambria" w:eastAsia="Cambria" w:hAnsi="Cambria" w:cs="Cambria"/>
          <w:spacing w:val="6"/>
          <w:sz w:val="24"/>
          <w:szCs w:val="24"/>
        </w:rPr>
        <w:t>g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 xml:space="preserve">n </w:t>
      </w:r>
      <w:r>
        <w:rPr>
          <w:rFonts w:ascii="Cambria" w:eastAsia="Cambria" w:hAnsi="Cambria" w:cs="Cambria"/>
          <w:spacing w:val="8"/>
          <w:sz w:val="24"/>
          <w:szCs w:val="24"/>
        </w:rPr>
        <w:t>p</w:t>
      </w:r>
      <w:r>
        <w:rPr>
          <w:rFonts w:ascii="Cambria" w:eastAsia="Cambria" w:hAnsi="Cambria" w:cs="Cambria"/>
          <w:spacing w:val="10"/>
          <w:sz w:val="24"/>
          <w:szCs w:val="24"/>
        </w:rPr>
        <w:t>e</w:t>
      </w:r>
      <w:r>
        <w:rPr>
          <w:rFonts w:ascii="Cambria" w:eastAsia="Cambria" w:hAnsi="Cambria" w:cs="Cambria"/>
          <w:spacing w:val="9"/>
          <w:sz w:val="24"/>
          <w:szCs w:val="24"/>
        </w:rPr>
        <w:t>l</w:t>
      </w:r>
      <w:r>
        <w:rPr>
          <w:rFonts w:ascii="Cambria" w:eastAsia="Cambria" w:hAnsi="Cambria" w:cs="Cambria"/>
          <w:spacing w:val="5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y</w:t>
      </w:r>
      <w:r>
        <w:rPr>
          <w:rFonts w:ascii="Cambria" w:eastAsia="Cambria" w:hAnsi="Cambria" w:cs="Cambria"/>
          <w:spacing w:val="10"/>
          <w:sz w:val="24"/>
          <w:szCs w:val="24"/>
        </w:rPr>
        <w:t>an</w:t>
      </w:r>
      <w:r>
        <w:rPr>
          <w:rFonts w:ascii="Cambria" w:eastAsia="Cambria" w:hAnsi="Cambria" w:cs="Cambria"/>
          <w:spacing w:val="7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 xml:space="preserve">n </w:t>
      </w:r>
      <w:r>
        <w:rPr>
          <w:rFonts w:ascii="Cambria" w:eastAsia="Cambria" w:hAnsi="Cambria" w:cs="Cambria"/>
          <w:spacing w:val="10"/>
          <w:sz w:val="24"/>
          <w:szCs w:val="24"/>
        </w:rPr>
        <w:t>in</w:t>
      </w:r>
      <w:r>
        <w:rPr>
          <w:rFonts w:ascii="Cambria" w:eastAsia="Cambria" w:hAnsi="Cambria" w:cs="Cambria"/>
          <w:spacing w:val="4"/>
          <w:sz w:val="24"/>
          <w:szCs w:val="24"/>
        </w:rPr>
        <w:t>f</w:t>
      </w:r>
      <w:r>
        <w:rPr>
          <w:rFonts w:ascii="Cambria" w:eastAsia="Cambria" w:hAnsi="Cambria" w:cs="Cambria"/>
          <w:spacing w:val="9"/>
          <w:sz w:val="24"/>
          <w:szCs w:val="24"/>
        </w:rPr>
        <w:t>o</w:t>
      </w:r>
      <w:r>
        <w:rPr>
          <w:rFonts w:ascii="Cambria" w:eastAsia="Cambria" w:hAnsi="Cambria" w:cs="Cambria"/>
          <w:spacing w:val="8"/>
          <w:sz w:val="24"/>
          <w:szCs w:val="24"/>
        </w:rPr>
        <w:t>r</w:t>
      </w:r>
      <w:r>
        <w:rPr>
          <w:rFonts w:ascii="Cambria" w:eastAsia="Cambria" w:hAnsi="Cambria" w:cs="Cambria"/>
          <w:spacing w:val="9"/>
          <w:sz w:val="24"/>
          <w:szCs w:val="24"/>
        </w:rPr>
        <w:t>m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pacing w:val="5"/>
          <w:sz w:val="24"/>
          <w:szCs w:val="24"/>
        </w:rPr>
        <w:t>s</w:t>
      </w:r>
      <w:r>
        <w:rPr>
          <w:rFonts w:ascii="Cambria" w:eastAsia="Cambria" w:hAnsi="Cambria" w:cs="Cambria"/>
          <w:sz w:val="24"/>
          <w:szCs w:val="24"/>
        </w:rPr>
        <w:t xml:space="preserve">i </w:t>
      </w:r>
      <w:r>
        <w:rPr>
          <w:rFonts w:ascii="Cambria" w:eastAsia="Cambria" w:hAnsi="Cambria" w:cs="Cambria"/>
          <w:spacing w:val="4"/>
          <w:sz w:val="24"/>
          <w:szCs w:val="24"/>
        </w:rPr>
        <w:t>k</w:t>
      </w:r>
      <w:r>
        <w:rPr>
          <w:rFonts w:ascii="Cambria" w:eastAsia="Cambria" w:hAnsi="Cambria" w:cs="Cambria"/>
          <w:spacing w:val="10"/>
          <w:sz w:val="24"/>
          <w:szCs w:val="24"/>
        </w:rPr>
        <w:t>epa</w:t>
      </w:r>
      <w:r>
        <w:rPr>
          <w:rFonts w:ascii="Cambria" w:eastAsia="Cambria" w:hAnsi="Cambria" w:cs="Cambria"/>
          <w:spacing w:val="8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 xml:space="preserve">a </w:t>
      </w:r>
      <w:r>
        <w:rPr>
          <w:rFonts w:ascii="Cambria" w:eastAsia="Cambria" w:hAnsi="Cambria" w:cs="Cambria"/>
          <w:spacing w:val="10"/>
          <w:sz w:val="24"/>
          <w:szCs w:val="24"/>
        </w:rPr>
        <w:t>pe</w:t>
      </w:r>
      <w:r>
        <w:rPr>
          <w:rFonts w:ascii="Cambria" w:eastAsia="Cambria" w:hAnsi="Cambria" w:cs="Cambria"/>
          <w:spacing w:val="9"/>
          <w:sz w:val="24"/>
          <w:szCs w:val="24"/>
        </w:rPr>
        <w:t>mo</w:t>
      </w:r>
      <w:r>
        <w:rPr>
          <w:rFonts w:ascii="Cambria" w:eastAsia="Cambria" w:hAnsi="Cambria" w:cs="Cambria"/>
          <w:spacing w:val="6"/>
          <w:sz w:val="24"/>
          <w:szCs w:val="24"/>
        </w:rPr>
        <w:t>h</w:t>
      </w:r>
      <w:r>
        <w:rPr>
          <w:rFonts w:ascii="Cambria" w:eastAsia="Cambria" w:hAnsi="Cambria" w:cs="Cambria"/>
          <w:spacing w:val="9"/>
          <w:sz w:val="24"/>
          <w:szCs w:val="24"/>
        </w:rPr>
        <w:t>o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7"/>
          <w:sz w:val="24"/>
          <w:szCs w:val="24"/>
        </w:rPr>
        <w:t>i</w:t>
      </w:r>
      <w:r>
        <w:rPr>
          <w:rFonts w:ascii="Cambria" w:eastAsia="Cambria" w:hAnsi="Cambria" w:cs="Cambria"/>
          <w:spacing w:val="10"/>
          <w:sz w:val="24"/>
          <w:szCs w:val="24"/>
        </w:rPr>
        <w:t>n</w:t>
      </w:r>
      <w:r>
        <w:rPr>
          <w:rFonts w:ascii="Cambria" w:eastAsia="Cambria" w:hAnsi="Cambria" w:cs="Cambria"/>
          <w:spacing w:val="6"/>
          <w:sz w:val="24"/>
          <w:szCs w:val="24"/>
        </w:rPr>
        <w:t>f</w:t>
      </w:r>
      <w:r>
        <w:rPr>
          <w:rFonts w:ascii="Cambria" w:eastAsia="Cambria" w:hAnsi="Cambria" w:cs="Cambria"/>
          <w:spacing w:val="7"/>
          <w:sz w:val="24"/>
          <w:szCs w:val="24"/>
        </w:rPr>
        <w:t>o</w:t>
      </w:r>
      <w:r>
        <w:rPr>
          <w:rFonts w:ascii="Cambria" w:eastAsia="Cambria" w:hAnsi="Cambria" w:cs="Cambria"/>
          <w:spacing w:val="8"/>
          <w:sz w:val="24"/>
          <w:szCs w:val="24"/>
        </w:rPr>
        <w:t>r</w:t>
      </w:r>
      <w:r>
        <w:rPr>
          <w:rFonts w:ascii="Cambria" w:eastAsia="Cambria" w:hAnsi="Cambria" w:cs="Cambria"/>
          <w:spacing w:val="9"/>
          <w:sz w:val="24"/>
          <w:szCs w:val="24"/>
        </w:rPr>
        <w:t>m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pacing w:val="9"/>
          <w:sz w:val="24"/>
          <w:szCs w:val="24"/>
        </w:rPr>
        <w:t>s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7"/>
          <w:sz w:val="24"/>
          <w:szCs w:val="24"/>
        </w:rPr>
        <w:t>s</w:t>
      </w:r>
      <w:r>
        <w:rPr>
          <w:rFonts w:ascii="Cambria" w:eastAsia="Cambria" w:hAnsi="Cambria" w:cs="Cambria"/>
          <w:spacing w:val="10"/>
          <w:sz w:val="24"/>
          <w:szCs w:val="24"/>
        </w:rPr>
        <w:t>e</w:t>
      </w:r>
      <w:r>
        <w:rPr>
          <w:rFonts w:ascii="Cambria" w:eastAsia="Cambria" w:hAnsi="Cambria" w:cs="Cambria"/>
          <w:spacing w:val="9"/>
          <w:sz w:val="24"/>
          <w:szCs w:val="24"/>
        </w:rPr>
        <w:t>h</w:t>
      </w:r>
      <w:r>
        <w:rPr>
          <w:rFonts w:ascii="Cambria" w:eastAsia="Cambria" w:hAnsi="Cambria" w:cs="Cambria"/>
          <w:spacing w:val="7"/>
          <w:sz w:val="24"/>
          <w:szCs w:val="24"/>
        </w:rPr>
        <w:t>i</w:t>
      </w:r>
      <w:r>
        <w:rPr>
          <w:rFonts w:ascii="Cambria" w:eastAsia="Cambria" w:hAnsi="Cambria" w:cs="Cambria"/>
          <w:spacing w:val="10"/>
          <w:sz w:val="24"/>
          <w:szCs w:val="24"/>
        </w:rPr>
        <w:t>n</w:t>
      </w:r>
      <w:r>
        <w:rPr>
          <w:rFonts w:ascii="Cambria" w:eastAsia="Cambria" w:hAnsi="Cambria" w:cs="Cambria"/>
          <w:spacing w:val="8"/>
          <w:sz w:val="24"/>
          <w:szCs w:val="24"/>
        </w:rPr>
        <w:t>g</w:t>
      </w:r>
      <w:r>
        <w:rPr>
          <w:rFonts w:ascii="Cambria" w:eastAsia="Cambria" w:hAnsi="Cambria" w:cs="Cambria"/>
          <w:spacing w:val="6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0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8"/>
          <w:sz w:val="24"/>
          <w:szCs w:val="24"/>
        </w:rPr>
        <w:t>d</w:t>
      </w:r>
      <w:r>
        <w:rPr>
          <w:rFonts w:ascii="Cambria" w:eastAsia="Cambria" w:hAnsi="Cambria" w:cs="Cambria"/>
          <w:spacing w:val="10"/>
          <w:sz w:val="24"/>
          <w:szCs w:val="24"/>
        </w:rPr>
        <w:t>ib</w:t>
      </w:r>
      <w:r>
        <w:rPr>
          <w:rFonts w:ascii="Cambria" w:eastAsia="Cambria" w:hAnsi="Cambria" w:cs="Cambria"/>
          <w:spacing w:val="6"/>
          <w:sz w:val="24"/>
          <w:szCs w:val="24"/>
        </w:rPr>
        <w:t>u</w:t>
      </w:r>
      <w:r>
        <w:rPr>
          <w:rFonts w:ascii="Cambria" w:eastAsia="Cambria" w:hAnsi="Cambria" w:cs="Cambria"/>
          <w:spacing w:val="10"/>
          <w:sz w:val="24"/>
          <w:szCs w:val="24"/>
        </w:rPr>
        <w:t>t</w:t>
      </w:r>
      <w:r>
        <w:rPr>
          <w:rFonts w:ascii="Cambria" w:eastAsia="Cambria" w:hAnsi="Cambria" w:cs="Cambria"/>
          <w:spacing w:val="6"/>
          <w:sz w:val="24"/>
          <w:szCs w:val="24"/>
        </w:rPr>
        <w:t>u</w:t>
      </w:r>
      <w:r>
        <w:rPr>
          <w:rFonts w:ascii="Cambria" w:eastAsia="Cambria" w:hAnsi="Cambria" w:cs="Cambria"/>
          <w:spacing w:val="9"/>
          <w:sz w:val="24"/>
          <w:szCs w:val="24"/>
        </w:rPr>
        <w:t>h</w:t>
      </w:r>
      <w:r>
        <w:rPr>
          <w:rFonts w:ascii="Cambria" w:eastAsia="Cambria" w:hAnsi="Cambria" w:cs="Cambria"/>
          <w:spacing w:val="6"/>
          <w:sz w:val="24"/>
          <w:szCs w:val="24"/>
        </w:rPr>
        <w:t>k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0"/>
          <w:sz w:val="24"/>
          <w:szCs w:val="24"/>
        </w:rPr>
        <w:t>S</w:t>
      </w:r>
      <w:r>
        <w:rPr>
          <w:rFonts w:ascii="Cambria" w:eastAsia="Cambria" w:hAnsi="Cambria" w:cs="Cambria"/>
          <w:spacing w:val="6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M</w:t>
      </w:r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4"/>
          <w:sz w:val="24"/>
          <w:szCs w:val="24"/>
        </w:rPr>
        <w:t>y</w:t>
      </w:r>
      <w:r>
        <w:rPr>
          <w:rFonts w:ascii="Cambria" w:eastAsia="Cambria" w:hAnsi="Cambria" w:cs="Cambria"/>
          <w:spacing w:val="10"/>
          <w:sz w:val="24"/>
          <w:szCs w:val="24"/>
        </w:rPr>
        <w:t>an</w:t>
      </w:r>
      <w:r>
        <w:rPr>
          <w:rFonts w:ascii="Cambria" w:eastAsia="Cambria" w:hAnsi="Cambria" w:cs="Cambria"/>
          <w:sz w:val="24"/>
          <w:szCs w:val="24"/>
        </w:rPr>
        <w:t>g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6"/>
          <w:sz w:val="24"/>
          <w:szCs w:val="24"/>
        </w:rPr>
        <w:t>h</w:t>
      </w:r>
      <w:r>
        <w:rPr>
          <w:rFonts w:ascii="Cambria" w:eastAsia="Cambria" w:hAnsi="Cambria" w:cs="Cambria"/>
          <w:spacing w:val="10"/>
          <w:sz w:val="24"/>
          <w:szCs w:val="24"/>
        </w:rPr>
        <w:t>an</w:t>
      </w:r>
      <w:r>
        <w:rPr>
          <w:rFonts w:ascii="Cambria" w:eastAsia="Cambria" w:hAnsi="Cambria" w:cs="Cambria"/>
          <w:spacing w:val="8"/>
          <w:sz w:val="24"/>
          <w:szCs w:val="24"/>
        </w:rPr>
        <w:t>d</w:t>
      </w:r>
      <w:r>
        <w:rPr>
          <w:rFonts w:ascii="Cambria" w:eastAsia="Cambria" w:hAnsi="Cambria" w:cs="Cambria"/>
          <w:spacing w:val="7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l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8"/>
          <w:sz w:val="24"/>
          <w:szCs w:val="24"/>
        </w:rPr>
        <w:t>d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4"/>
          <w:sz w:val="24"/>
          <w:szCs w:val="24"/>
        </w:rPr>
        <w:t>k</w:t>
      </w:r>
      <w:r>
        <w:rPr>
          <w:rFonts w:ascii="Cambria" w:eastAsia="Cambria" w:hAnsi="Cambria" w:cs="Cambria"/>
          <w:spacing w:val="9"/>
          <w:sz w:val="24"/>
          <w:szCs w:val="24"/>
        </w:rPr>
        <w:t>om</w:t>
      </w:r>
      <w:r>
        <w:rPr>
          <w:rFonts w:ascii="Cambria" w:eastAsia="Cambria" w:hAnsi="Cambria" w:cs="Cambria"/>
          <w:spacing w:val="10"/>
          <w:sz w:val="24"/>
          <w:szCs w:val="24"/>
        </w:rPr>
        <w:t>pe</w:t>
      </w:r>
      <w:r>
        <w:rPr>
          <w:rFonts w:ascii="Cambria" w:eastAsia="Cambria" w:hAnsi="Cambria" w:cs="Cambria"/>
          <w:spacing w:val="5"/>
          <w:sz w:val="24"/>
          <w:szCs w:val="24"/>
        </w:rPr>
        <w:t>t</w:t>
      </w:r>
      <w:r>
        <w:rPr>
          <w:rFonts w:ascii="Cambria" w:eastAsia="Cambria" w:hAnsi="Cambria" w:cs="Cambria"/>
          <w:spacing w:val="10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 xml:space="preserve">n </w:t>
      </w:r>
      <w:r>
        <w:rPr>
          <w:rFonts w:ascii="Cambria" w:eastAsia="Cambria" w:hAnsi="Cambria" w:cs="Cambria"/>
          <w:spacing w:val="8"/>
          <w:sz w:val="24"/>
          <w:szCs w:val="24"/>
        </w:rPr>
        <w:t>d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pacing w:val="9"/>
          <w:sz w:val="24"/>
          <w:szCs w:val="24"/>
        </w:rPr>
        <w:t>l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 xml:space="preserve">m  </w:t>
      </w:r>
      <w:r>
        <w:rPr>
          <w:rFonts w:ascii="Cambria" w:eastAsia="Cambria" w:hAnsi="Cambria" w:cs="Cambria"/>
          <w:spacing w:val="1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9"/>
          <w:sz w:val="24"/>
          <w:szCs w:val="24"/>
        </w:rPr>
        <w:t>m</w:t>
      </w:r>
      <w:r>
        <w:rPr>
          <w:rFonts w:ascii="Cambria" w:eastAsia="Cambria" w:hAnsi="Cambria" w:cs="Cambria"/>
          <w:spacing w:val="10"/>
          <w:sz w:val="24"/>
          <w:szCs w:val="24"/>
        </w:rPr>
        <w:t>e</w:t>
      </w:r>
      <w:r>
        <w:rPr>
          <w:rFonts w:ascii="Cambria" w:eastAsia="Cambria" w:hAnsi="Cambria" w:cs="Cambria"/>
          <w:spacing w:val="9"/>
          <w:sz w:val="24"/>
          <w:szCs w:val="24"/>
        </w:rPr>
        <w:t>l</w:t>
      </w:r>
      <w:r>
        <w:rPr>
          <w:rFonts w:ascii="Cambria" w:eastAsia="Cambria" w:hAnsi="Cambria" w:cs="Cambria"/>
          <w:spacing w:val="5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y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pacing w:val="7"/>
          <w:sz w:val="24"/>
          <w:szCs w:val="24"/>
        </w:rPr>
        <w:t>ni</w:t>
      </w:r>
      <w:r>
        <w:rPr>
          <w:rFonts w:ascii="Cambria" w:eastAsia="Cambria" w:hAnsi="Cambria" w:cs="Cambria"/>
          <w:sz w:val="24"/>
          <w:szCs w:val="24"/>
        </w:rPr>
        <w:t xml:space="preserve">,  </w:t>
      </w:r>
      <w:r>
        <w:rPr>
          <w:rFonts w:ascii="Cambria" w:eastAsia="Cambria" w:hAnsi="Cambria" w:cs="Cambria"/>
          <w:spacing w:val="18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6"/>
          <w:sz w:val="24"/>
          <w:szCs w:val="24"/>
        </w:rPr>
        <w:t>m</w:t>
      </w:r>
      <w:r>
        <w:rPr>
          <w:rFonts w:ascii="Cambria" w:eastAsia="Cambria" w:hAnsi="Cambria" w:cs="Cambria"/>
          <w:spacing w:val="7"/>
          <w:sz w:val="24"/>
          <w:szCs w:val="24"/>
        </w:rPr>
        <w:t>a</w:t>
      </w:r>
      <w:r>
        <w:rPr>
          <w:rFonts w:ascii="Cambria" w:eastAsia="Cambria" w:hAnsi="Cambria" w:cs="Cambria"/>
          <w:spacing w:val="6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 xml:space="preserve">a  </w:t>
      </w:r>
      <w:r>
        <w:rPr>
          <w:rFonts w:ascii="Cambria" w:eastAsia="Cambria" w:hAnsi="Cambria" w:cs="Cambria"/>
          <w:spacing w:val="17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8"/>
          <w:sz w:val="24"/>
          <w:szCs w:val="24"/>
        </w:rPr>
        <w:t>p</w:t>
      </w:r>
      <w:r>
        <w:rPr>
          <w:rFonts w:ascii="Cambria" w:eastAsia="Cambria" w:hAnsi="Cambria" w:cs="Cambria"/>
          <w:spacing w:val="10"/>
          <w:sz w:val="24"/>
          <w:szCs w:val="24"/>
        </w:rPr>
        <w:t>e</w:t>
      </w:r>
      <w:r>
        <w:rPr>
          <w:rFonts w:ascii="Cambria" w:eastAsia="Cambria" w:hAnsi="Cambria" w:cs="Cambria"/>
          <w:spacing w:val="9"/>
          <w:sz w:val="24"/>
          <w:szCs w:val="24"/>
        </w:rPr>
        <w:t>l</w:t>
      </w:r>
      <w:r>
        <w:rPr>
          <w:rFonts w:ascii="Cambria" w:eastAsia="Cambria" w:hAnsi="Cambria" w:cs="Cambria"/>
          <w:spacing w:val="7"/>
          <w:sz w:val="24"/>
          <w:szCs w:val="24"/>
        </w:rPr>
        <w:t>a</w:t>
      </w:r>
      <w:r>
        <w:rPr>
          <w:rFonts w:ascii="Cambria" w:eastAsia="Cambria" w:hAnsi="Cambria" w:cs="Cambria"/>
          <w:spacing w:val="10"/>
          <w:sz w:val="24"/>
          <w:szCs w:val="24"/>
        </w:rPr>
        <w:t>ti</w:t>
      </w:r>
      <w:r>
        <w:rPr>
          <w:rFonts w:ascii="Cambria" w:eastAsia="Cambria" w:hAnsi="Cambria" w:cs="Cambria"/>
          <w:spacing w:val="6"/>
          <w:sz w:val="24"/>
          <w:szCs w:val="24"/>
        </w:rPr>
        <w:t>h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 xml:space="preserve">n  </w:t>
      </w:r>
      <w:r>
        <w:rPr>
          <w:rFonts w:ascii="Cambria" w:eastAsia="Cambria" w:hAnsi="Cambria" w:cs="Cambria"/>
          <w:spacing w:val="2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8"/>
          <w:sz w:val="24"/>
          <w:szCs w:val="24"/>
        </w:rPr>
        <w:t>d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 xml:space="preserve">n  </w:t>
      </w:r>
      <w:r>
        <w:rPr>
          <w:rFonts w:ascii="Cambria" w:eastAsia="Cambria" w:hAnsi="Cambria" w:cs="Cambria"/>
          <w:spacing w:val="1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4"/>
          <w:sz w:val="24"/>
          <w:szCs w:val="24"/>
        </w:rPr>
        <w:t>k</w:t>
      </w:r>
      <w:r>
        <w:rPr>
          <w:rFonts w:ascii="Cambria" w:eastAsia="Cambria" w:hAnsi="Cambria" w:cs="Cambria"/>
          <w:spacing w:val="9"/>
          <w:sz w:val="24"/>
          <w:szCs w:val="24"/>
        </w:rPr>
        <w:t>u</w:t>
      </w:r>
      <w:r>
        <w:rPr>
          <w:rFonts w:ascii="Cambria" w:eastAsia="Cambria" w:hAnsi="Cambria" w:cs="Cambria"/>
          <w:spacing w:val="8"/>
          <w:sz w:val="24"/>
          <w:szCs w:val="24"/>
        </w:rPr>
        <w:t>r</w:t>
      </w:r>
      <w:r>
        <w:rPr>
          <w:rFonts w:ascii="Cambria" w:eastAsia="Cambria" w:hAnsi="Cambria" w:cs="Cambria"/>
          <w:spacing w:val="9"/>
          <w:sz w:val="24"/>
          <w:szCs w:val="24"/>
        </w:rPr>
        <w:t>su</w:t>
      </w:r>
      <w:r>
        <w:rPr>
          <w:rFonts w:ascii="Cambria" w:eastAsia="Cambria" w:hAnsi="Cambria" w:cs="Cambria"/>
          <w:sz w:val="24"/>
          <w:szCs w:val="24"/>
        </w:rPr>
        <w:t xml:space="preserve">s  </w:t>
      </w:r>
      <w:r>
        <w:rPr>
          <w:rFonts w:ascii="Cambria" w:eastAsia="Cambria" w:hAnsi="Cambria" w:cs="Cambria"/>
          <w:spacing w:val="16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8"/>
          <w:sz w:val="24"/>
          <w:szCs w:val="24"/>
        </w:rPr>
        <w:t>d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pacing w:val="7"/>
          <w:sz w:val="24"/>
          <w:szCs w:val="24"/>
        </w:rPr>
        <w:t>l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 xml:space="preserve">m  </w:t>
      </w:r>
      <w:r>
        <w:rPr>
          <w:rFonts w:ascii="Cambria" w:eastAsia="Cambria" w:hAnsi="Cambria" w:cs="Cambria"/>
          <w:spacing w:val="1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9"/>
          <w:sz w:val="24"/>
          <w:szCs w:val="24"/>
        </w:rPr>
        <w:t>m</w:t>
      </w:r>
      <w:r>
        <w:rPr>
          <w:rFonts w:ascii="Cambria" w:eastAsia="Cambria" w:hAnsi="Cambria" w:cs="Cambria"/>
          <w:spacing w:val="10"/>
          <w:sz w:val="24"/>
          <w:szCs w:val="24"/>
        </w:rPr>
        <w:t>e</w:t>
      </w:r>
      <w:r>
        <w:rPr>
          <w:rFonts w:ascii="Cambria" w:eastAsia="Cambria" w:hAnsi="Cambria" w:cs="Cambria"/>
          <w:spacing w:val="7"/>
          <w:sz w:val="24"/>
          <w:szCs w:val="24"/>
        </w:rPr>
        <w:t>l</w:t>
      </w:r>
      <w:r>
        <w:rPr>
          <w:rFonts w:ascii="Cambria" w:eastAsia="Cambria" w:hAnsi="Cambria" w:cs="Cambria"/>
          <w:spacing w:val="5"/>
          <w:sz w:val="24"/>
          <w:szCs w:val="24"/>
        </w:rPr>
        <w:t>a</w:t>
      </w:r>
      <w:r>
        <w:rPr>
          <w:rFonts w:ascii="Cambria" w:eastAsia="Cambria" w:hAnsi="Cambria" w:cs="Cambria"/>
          <w:spacing w:val="4"/>
          <w:sz w:val="24"/>
          <w:szCs w:val="24"/>
        </w:rPr>
        <w:t>y</w:t>
      </w:r>
      <w:r>
        <w:rPr>
          <w:rFonts w:ascii="Cambria" w:eastAsia="Cambria" w:hAnsi="Cambria" w:cs="Cambria"/>
          <w:spacing w:val="7"/>
          <w:sz w:val="24"/>
          <w:szCs w:val="24"/>
        </w:rPr>
        <w:t>a</w:t>
      </w:r>
      <w:r>
        <w:rPr>
          <w:rFonts w:ascii="Cambria" w:eastAsia="Cambria" w:hAnsi="Cambria" w:cs="Cambria"/>
          <w:spacing w:val="10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 xml:space="preserve">i  </w:t>
      </w:r>
      <w:r>
        <w:rPr>
          <w:rFonts w:ascii="Cambria" w:eastAsia="Cambria" w:hAnsi="Cambria" w:cs="Cambria"/>
          <w:spacing w:val="1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8"/>
          <w:sz w:val="24"/>
          <w:szCs w:val="24"/>
        </w:rPr>
        <w:t>p</w:t>
      </w:r>
      <w:r>
        <w:rPr>
          <w:rFonts w:ascii="Cambria" w:eastAsia="Cambria" w:hAnsi="Cambria" w:cs="Cambria"/>
          <w:spacing w:val="10"/>
          <w:sz w:val="24"/>
          <w:szCs w:val="24"/>
        </w:rPr>
        <w:t>e</w:t>
      </w:r>
      <w:r>
        <w:rPr>
          <w:rFonts w:ascii="Cambria" w:eastAsia="Cambria" w:hAnsi="Cambria" w:cs="Cambria"/>
          <w:spacing w:val="8"/>
          <w:sz w:val="24"/>
          <w:szCs w:val="24"/>
        </w:rPr>
        <w:t>r</w:t>
      </w:r>
      <w:r>
        <w:rPr>
          <w:rFonts w:ascii="Cambria" w:eastAsia="Cambria" w:hAnsi="Cambria" w:cs="Cambria"/>
          <w:spacing w:val="9"/>
          <w:sz w:val="24"/>
          <w:szCs w:val="24"/>
        </w:rPr>
        <w:t>moho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  <w:lang w:val="id-ID"/>
        </w:rPr>
        <w:t>an</w:t>
      </w:r>
      <w:r>
        <w:rPr>
          <w:rFonts w:ascii="Cambria" w:eastAsia="Cambria" w:hAnsi="Cambria" w:cs="Cambria"/>
          <w:spacing w:val="-3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0"/>
          <w:sz w:val="24"/>
          <w:szCs w:val="24"/>
        </w:rPr>
        <w:t>in</w:t>
      </w:r>
      <w:r>
        <w:rPr>
          <w:rFonts w:ascii="Cambria" w:eastAsia="Cambria" w:hAnsi="Cambria" w:cs="Cambria"/>
          <w:spacing w:val="6"/>
          <w:sz w:val="24"/>
          <w:szCs w:val="24"/>
        </w:rPr>
        <w:t>f</w:t>
      </w:r>
      <w:r>
        <w:rPr>
          <w:rFonts w:ascii="Cambria" w:eastAsia="Cambria" w:hAnsi="Cambria" w:cs="Cambria"/>
          <w:spacing w:val="9"/>
          <w:sz w:val="24"/>
          <w:szCs w:val="24"/>
        </w:rPr>
        <w:t>o</w:t>
      </w:r>
      <w:r>
        <w:rPr>
          <w:rFonts w:ascii="Cambria" w:eastAsia="Cambria" w:hAnsi="Cambria" w:cs="Cambria"/>
          <w:spacing w:val="8"/>
          <w:sz w:val="24"/>
          <w:szCs w:val="24"/>
        </w:rPr>
        <w:t>r</w:t>
      </w:r>
      <w:r>
        <w:rPr>
          <w:rFonts w:ascii="Cambria" w:eastAsia="Cambria" w:hAnsi="Cambria" w:cs="Cambria"/>
          <w:spacing w:val="6"/>
          <w:sz w:val="24"/>
          <w:szCs w:val="24"/>
        </w:rPr>
        <w:t>m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pacing w:val="9"/>
          <w:sz w:val="24"/>
          <w:szCs w:val="24"/>
        </w:rPr>
        <w:t>s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9"/>
          <w:sz w:val="24"/>
          <w:szCs w:val="24"/>
        </w:rPr>
        <w:t>s</w:t>
      </w:r>
      <w:r>
        <w:rPr>
          <w:rFonts w:ascii="Cambria" w:eastAsia="Cambria" w:hAnsi="Cambria" w:cs="Cambria"/>
          <w:spacing w:val="7"/>
          <w:sz w:val="24"/>
          <w:szCs w:val="24"/>
        </w:rPr>
        <w:t>a</w:t>
      </w:r>
      <w:r>
        <w:rPr>
          <w:rFonts w:ascii="Cambria" w:eastAsia="Cambria" w:hAnsi="Cambria" w:cs="Cambria"/>
          <w:spacing w:val="10"/>
          <w:sz w:val="24"/>
          <w:szCs w:val="24"/>
        </w:rPr>
        <w:t>n</w:t>
      </w:r>
      <w:r>
        <w:rPr>
          <w:rFonts w:ascii="Cambria" w:eastAsia="Cambria" w:hAnsi="Cambria" w:cs="Cambria"/>
          <w:spacing w:val="6"/>
          <w:sz w:val="24"/>
          <w:szCs w:val="24"/>
        </w:rPr>
        <w:t>g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t</w:t>
      </w:r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8"/>
          <w:sz w:val="24"/>
          <w:szCs w:val="24"/>
        </w:rPr>
        <w:t>d</w:t>
      </w:r>
      <w:r>
        <w:rPr>
          <w:rFonts w:ascii="Cambria" w:eastAsia="Cambria" w:hAnsi="Cambria" w:cs="Cambria"/>
          <w:spacing w:val="10"/>
          <w:sz w:val="24"/>
          <w:szCs w:val="24"/>
        </w:rPr>
        <w:t>ib</w:t>
      </w:r>
      <w:r>
        <w:rPr>
          <w:rFonts w:ascii="Cambria" w:eastAsia="Cambria" w:hAnsi="Cambria" w:cs="Cambria"/>
          <w:spacing w:val="6"/>
          <w:sz w:val="24"/>
          <w:szCs w:val="24"/>
        </w:rPr>
        <w:t>u</w:t>
      </w:r>
      <w:r>
        <w:rPr>
          <w:rFonts w:ascii="Cambria" w:eastAsia="Cambria" w:hAnsi="Cambria" w:cs="Cambria"/>
          <w:spacing w:val="10"/>
          <w:sz w:val="24"/>
          <w:szCs w:val="24"/>
        </w:rPr>
        <w:t>t</w:t>
      </w:r>
      <w:r>
        <w:rPr>
          <w:rFonts w:ascii="Cambria" w:eastAsia="Cambria" w:hAnsi="Cambria" w:cs="Cambria"/>
          <w:spacing w:val="9"/>
          <w:sz w:val="24"/>
          <w:szCs w:val="24"/>
        </w:rPr>
        <w:t>uh</w:t>
      </w:r>
      <w:r>
        <w:rPr>
          <w:rFonts w:ascii="Cambria" w:eastAsia="Cambria" w:hAnsi="Cambria" w:cs="Cambria"/>
          <w:spacing w:val="6"/>
          <w:sz w:val="24"/>
          <w:szCs w:val="24"/>
        </w:rPr>
        <w:t>k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  <w:lang w:val="id-ID"/>
        </w:rPr>
        <w:t xml:space="preserve"> serta </w:t>
      </w:r>
      <w:r>
        <w:rPr>
          <w:rFonts w:ascii="Cambria" w:eastAsia="Cambria" w:hAnsi="Cambria" w:cs="Cambria"/>
          <w:spacing w:val="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</w:t>
      </w:r>
      <w:r>
        <w:rPr>
          <w:rFonts w:ascii="Cambria" w:eastAsia="Cambria" w:hAnsi="Cambria" w:cs="Cambria"/>
          <w:spacing w:val="10"/>
          <w:sz w:val="24"/>
          <w:szCs w:val="24"/>
        </w:rPr>
        <w:t>e</w:t>
      </w:r>
      <w:r>
        <w:rPr>
          <w:rFonts w:ascii="Cambria" w:eastAsia="Cambria" w:hAnsi="Cambria" w:cs="Cambria"/>
          <w:spacing w:val="7"/>
          <w:sz w:val="24"/>
          <w:szCs w:val="24"/>
        </w:rPr>
        <w:t>n</w:t>
      </w:r>
      <w:r>
        <w:rPr>
          <w:rFonts w:ascii="Cambria" w:eastAsia="Cambria" w:hAnsi="Cambria" w:cs="Cambria"/>
          <w:spacing w:val="10"/>
          <w:sz w:val="24"/>
          <w:szCs w:val="24"/>
        </w:rPr>
        <w:t>in</w:t>
      </w:r>
      <w:r>
        <w:rPr>
          <w:rFonts w:ascii="Cambria" w:eastAsia="Cambria" w:hAnsi="Cambria" w:cs="Cambria"/>
          <w:spacing w:val="6"/>
          <w:sz w:val="24"/>
          <w:szCs w:val="24"/>
        </w:rPr>
        <w:t>gk</w:t>
      </w:r>
      <w:r>
        <w:rPr>
          <w:rFonts w:ascii="Cambria" w:eastAsia="Cambria" w:hAnsi="Cambria" w:cs="Cambria"/>
          <w:spacing w:val="10"/>
          <w:sz w:val="24"/>
          <w:szCs w:val="24"/>
        </w:rPr>
        <w:t>at</w:t>
      </w:r>
      <w:r>
        <w:rPr>
          <w:rFonts w:ascii="Cambria" w:eastAsia="Cambria" w:hAnsi="Cambria" w:cs="Cambria"/>
          <w:spacing w:val="6"/>
          <w:sz w:val="24"/>
          <w:szCs w:val="24"/>
        </w:rPr>
        <w:t>k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 xml:space="preserve">n </w:t>
      </w:r>
      <w:r>
        <w:rPr>
          <w:rFonts w:ascii="Cambria" w:eastAsia="Cambria" w:hAnsi="Cambria" w:cs="Cambria"/>
          <w:spacing w:val="10"/>
          <w:sz w:val="24"/>
          <w:szCs w:val="24"/>
        </w:rPr>
        <w:t>pe</w:t>
      </w:r>
      <w:r>
        <w:rPr>
          <w:rFonts w:ascii="Cambria" w:eastAsia="Cambria" w:hAnsi="Cambria" w:cs="Cambria"/>
          <w:spacing w:val="6"/>
          <w:sz w:val="24"/>
          <w:szCs w:val="24"/>
        </w:rPr>
        <w:t>m</w:t>
      </w:r>
      <w:r>
        <w:rPr>
          <w:rFonts w:ascii="Cambria" w:eastAsia="Cambria" w:hAnsi="Cambria" w:cs="Cambria"/>
          <w:spacing w:val="10"/>
          <w:sz w:val="24"/>
          <w:szCs w:val="24"/>
        </w:rPr>
        <w:t>b</w:t>
      </w:r>
      <w:r>
        <w:rPr>
          <w:rFonts w:ascii="Cambria" w:eastAsia="Cambria" w:hAnsi="Cambria" w:cs="Cambria"/>
          <w:spacing w:val="7"/>
          <w:sz w:val="24"/>
          <w:szCs w:val="24"/>
        </w:rPr>
        <w:t>i</w:t>
      </w:r>
      <w:r>
        <w:rPr>
          <w:rFonts w:ascii="Cambria" w:eastAsia="Cambria" w:hAnsi="Cambria" w:cs="Cambria"/>
          <w:spacing w:val="10"/>
          <w:sz w:val="24"/>
          <w:szCs w:val="24"/>
        </w:rPr>
        <w:t>na</w:t>
      </w:r>
      <w:r>
        <w:rPr>
          <w:rFonts w:ascii="Cambria" w:eastAsia="Cambria" w:hAnsi="Cambria" w:cs="Cambria"/>
          <w:spacing w:val="7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4"/>
          <w:sz w:val="24"/>
          <w:szCs w:val="24"/>
        </w:rPr>
        <w:t>k</w:t>
      </w:r>
      <w:r>
        <w:rPr>
          <w:rFonts w:ascii="Cambria" w:eastAsia="Cambria" w:hAnsi="Cambria" w:cs="Cambria"/>
          <w:spacing w:val="7"/>
          <w:sz w:val="24"/>
          <w:szCs w:val="24"/>
        </w:rPr>
        <w:t>e</w:t>
      </w:r>
      <w:r>
        <w:rPr>
          <w:rFonts w:ascii="Cambria" w:eastAsia="Cambria" w:hAnsi="Cambria" w:cs="Cambria"/>
          <w:spacing w:val="10"/>
          <w:sz w:val="24"/>
          <w:szCs w:val="24"/>
        </w:rPr>
        <w:t>pa</w:t>
      </w:r>
      <w:r>
        <w:rPr>
          <w:rFonts w:ascii="Cambria" w:eastAsia="Cambria" w:hAnsi="Cambria" w:cs="Cambria"/>
          <w:spacing w:val="8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8"/>
          <w:sz w:val="24"/>
          <w:szCs w:val="24"/>
        </w:rPr>
        <w:t>p</w:t>
      </w:r>
      <w:r>
        <w:rPr>
          <w:rFonts w:ascii="Cambria" w:eastAsia="Cambria" w:hAnsi="Cambria" w:cs="Cambria"/>
          <w:spacing w:val="7"/>
          <w:sz w:val="24"/>
          <w:szCs w:val="24"/>
        </w:rPr>
        <w:t>e</w:t>
      </w:r>
      <w:r>
        <w:rPr>
          <w:rFonts w:ascii="Cambria" w:eastAsia="Cambria" w:hAnsi="Cambria" w:cs="Cambria"/>
          <w:spacing w:val="10"/>
          <w:sz w:val="24"/>
          <w:szCs w:val="24"/>
        </w:rPr>
        <w:t>t</w:t>
      </w:r>
      <w:r>
        <w:rPr>
          <w:rFonts w:ascii="Cambria" w:eastAsia="Cambria" w:hAnsi="Cambria" w:cs="Cambria"/>
          <w:spacing w:val="9"/>
          <w:sz w:val="24"/>
          <w:szCs w:val="24"/>
        </w:rPr>
        <w:t>u</w:t>
      </w:r>
      <w:r>
        <w:rPr>
          <w:rFonts w:ascii="Cambria" w:eastAsia="Cambria" w:hAnsi="Cambria" w:cs="Cambria"/>
          <w:spacing w:val="6"/>
          <w:sz w:val="24"/>
          <w:szCs w:val="24"/>
        </w:rPr>
        <w:t>g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s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0"/>
          <w:sz w:val="24"/>
          <w:szCs w:val="24"/>
        </w:rPr>
        <w:t>p</w:t>
      </w:r>
      <w:r>
        <w:rPr>
          <w:rFonts w:ascii="Cambria" w:eastAsia="Cambria" w:hAnsi="Cambria" w:cs="Cambria"/>
          <w:spacing w:val="7"/>
          <w:sz w:val="24"/>
          <w:szCs w:val="24"/>
        </w:rPr>
        <w:t>e</w:t>
      </w:r>
      <w:r>
        <w:rPr>
          <w:rFonts w:ascii="Cambria" w:eastAsia="Cambria" w:hAnsi="Cambria" w:cs="Cambria"/>
          <w:spacing w:val="10"/>
          <w:sz w:val="24"/>
          <w:szCs w:val="24"/>
        </w:rPr>
        <w:t>n</w:t>
      </w:r>
      <w:r>
        <w:rPr>
          <w:rFonts w:ascii="Cambria" w:eastAsia="Cambria" w:hAnsi="Cambria" w:cs="Cambria"/>
          <w:spacing w:val="8"/>
          <w:sz w:val="24"/>
          <w:szCs w:val="24"/>
        </w:rPr>
        <w:t>g</w:t>
      </w:r>
      <w:r>
        <w:rPr>
          <w:rFonts w:ascii="Cambria" w:eastAsia="Cambria" w:hAnsi="Cambria" w:cs="Cambria"/>
          <w:spacing w:val="10"/>
          <w:sz w:val="24"/>
          <w:szCs w:val="24"/>
        </w:rPr>
        <w:t>e</w:t>
      </w:r>
      <w:r>
        <w:rPr>
          <w:rFonts w:ascii="Cambria" w:eastAsia="Cambria" w:hAnsi="Cambria" w:cs="Cambria"/>
          <w:spacing w:val="9"/>
          <w:sz w:val="24"/>
          <w:szCs w:val="24"/>
        </w:rPr>
        <w:t>lo</w:t>
      </w:r>
      <w:r>
        <w:rPr>
          <w:rFonts w:ascii="Cambria" w:eastAsia="Cambria" w:hAnsi="Cambria" w:cs="Cambria"/>
          <w:spacing w:val="7"/>
          <w:sz w:val="24"/>
          <w:szCs w:val="24"/>
        </w:rPr>
        <w:t>l</w:t>
      </w:r>
      <w:r>
        <w:rPr>
          <w:rFonts w:ascii="Cambria" w:eastAsia="Cambria" w:hAnsi="Cambria" w:cs="Cambria"/>
          <w:sz w:val="24"/>
          <w:szCs w:val="24"/>
        </w:rPr>
        <w:t xml:space="preserve">a </w:t>
      </w:r>
      <w:r>
        <w:rPr>
          <w:rFonts w:ascii="Cambria" w:eastAsia="Cambria" w:hAnsi="Cambria" w:cs="Cambria"/>
          <w:spacing w:val="10"/>
          <w:sz w:val="24"/>
          <w:szCs w:val="24"/>
        </w:rPr>
        <w:t>in</w:t>
      </w:r>
      <w:r>
        <w:rPr>
          <w:rFonts w:ascii="Cambria" w:eastAsia="Cambria" w:hAnsi="Cambria" w:cs="Cambria"/>
          <w:spacing w:val="6"/>
          <w:sz w:val="24"/>
          <w:szCs w:val="24"/>
        </w:rPr>
        <w:t>f</w:t>
      </w:r>
      <w:r>
        <w:rPr>
          <w:rFonts w:ascii="Cambria" w:eastAsia="Cambria" w:hAnsi="Cambria" w:cs="Cambria"/>
          <w:spacing w:val="9"/>
          <w:sz w:val="24"/>
          <w:szCs w:val="24"/>
        </w:rPr>
        <w:t>o</w:t>
      </w:r>
      <w:r>
        <w:rPr>
          <w:rFonts w:ascii="Cambria" w:eastAsia="Cambria" w:hAnsi="Cambria" w:cs="Cambria"/>
          <w:spacing w:val="8"/>
          <w:sz w:val="24"/>
          <w:szCs w:val="24"/>
        </w:rPr>
        <w:t>r</w:t>
      </w:r>
      <w:r>
        <w:rPr>
          <w:rFonts w:ascii="Cambria" w:eastAsia="Cambria" w:hAnsi="Cambria" w:cs="Cambria"/>
          <w:spacing w:val="6"/>
          <w:sz w:val="24"/>
          <w:szCs w:val="24"/>
        </w:rPr>
        <w:t>m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pacing w:val="9"/>
          <w:sz w:val="24"/>
          <w:szCs w:val="24"/>
        </w:rPr>
        <w:t>s</w:t>
      </w:r>
      <w:r>
        <w:rPr>
          <w:rFonts w:ascii="Cambria" w:eastAsia="Cambria" w:hAnsi="Cambria" w:cs="Cambria"/>
          <w:sz w:val="24"/>
          <w:szCs w:val="24"/>
        </w:rPr>
        <w:t xml:space="preserve">i 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8"/>
          <w:sz w:val="24"/>
          <w:szCs w:val="24"/>
        </w:rPr>
        <w:t>d</w:t>
      </w:r>
      <w:r>
        <w:rPr>
          <w:rFonts w:ascii="Cambria" w:eastAsia="Cambria" w:hAnsi="Cambria" w:cs="Cambria"/>
          <w:spacing w:val="7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 xml:space="preserve">n </w:t>
      </w:r>
      <w:r>
        <w:rPr>
          <w:rFonts w:ascii="Cambria" w:eastAsia="Cambria" w:hAnsi="Cambria" w:cs="Cambria"/>
          <w:spacing w:val="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8"/>
          <w:sz w:val="24"/>
          <w:szCs w:val="24"/>
        </w:rPr>
        <w:t>d</w:t>
      </w:r>
      <w:r>
        <w:rPr>
          <w:rFonts w:ascii="Cambria" w:eastAsia="Cambria" w:hAnsi="Cambria" w:cs="Cambria"/>
          <w:spacing w:val="9"/>
          <w:sz w:val="24"/>
          <w:szCs w:val="24"/>
        </w:rPr>
        <w:t>o</w:t>
      </w:r>
      <w:r>
        <w:rPr>
          <w:rFonts w:ascii="Cambria" w:eastAsia="Cambria" w:hAnsi="Cambria" w:cs="Cambria"/>
          <w:spacing w:val="6"/>
          <w:sz w:val="24"/>
          <w:szCs w:val="24"/>
        </w:rPr>
        <w:t>ku</w:t>
      </w:r>
      <w:r>
        <w:rPr>
          <w:rFonts w:ascii="Cambria" w:eastAsia="Cambria" w:hAnsi="Cambria" w:cs="Cambria"/>
          <w:spacing w:val="9"/>
          <w:sz w:val="24"/>
          <w:szCs w:val="24"/>
        </w:rPr>
        <w:t>m</w:t>
      </w:r>
      <w:r>
        <w:rPr>
          <w:rFonts w:ascii="Cambria" w:eastAsia="Cambria" w:hAnsi="Cambria" w:cs="Cambria"/>
          <w:spacing w:val="10"/>
          <w:sz w:val="24"/>
          <w:szCs w:val="24"/>
        </w:rPr>
        <w:t>en</w:t>
      </w:r>
      <w:r>
        <w:rPr>
          <w:rFonts w:ascii="Cambria" w:eastAsia="Cambria" w:hAnsi="Cambria" w:cs="Cambria"/>
          <w:spacing w:val="7"/>
          <w:sz w:val="24"/>
          <w:szCs w:val="24"/>
        </w:rPr>
        <w:t>t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pacing w:val="7"/>
          <w:sz w:val="24"/>
          <w:szCs w:val="24"/>
        </w:rPr>
        <w:t>s</w:t>
      </w:r>
      <w:r>
        <w:rPr>
          <w:rFonts w:ascii="Cambria" w:eastAsia="Cambria" w:hAnsi="Cambria" w:cs="Cambria"/>
          <w:sz w:val="24"/>
          <w:szCs w:val="24"/>
        </w:rPr>
        <w:t xml:space="preserve">i   </w:t>
      </w:r>
      <w:r>
        <w:rPr>
          <w:rFonts w:ascii="Cambria" w:eastAsia="Cambria" w:hAnsi="Cambria" w:cs="Cambria"/>
          <w:spacing w:val="8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8"/>
          <w:sz w:val="24"/>
          <w:szCs w:val="24"/>
          <w:lang w:val="id-ID"/>
        </w:rPr>
        <w:t>pada PPID Pembantu</w:t>
      </w:r>
      <w:r>
        <w:rPr>
          <w:rFonts w:ascii="Cambria" w:eastAsia="Cambria" w:hAnsi="Cambria" w:cs="Cambria"/>
          <w:sz w:val="24"/>
          <w:szCs w:val="24"/>
        </w:rPr>
        <w:t>.</w:t>
      </w:r>
    </w:p>
    <w:p w:rsidR="0066547C" w:rsidRPr="00FA65F6" w:rsidRDefault="00081387" w:rsidP="00156750">
      <w:pPr>
        <w:pStyle w:val="ListParagraph"/>
        <w:numPr>
          <w:ilvl w:val="0"/>
          <w:numId w:val="8"/>
        </w:numPr>
        <w:spacing w:line="360" w:lineRule="auto"/>
        <w:ind w:left="1077" w:right="505" w:hanging="357"/>
        <w:jc w:val="both"/>
        <w:rPr>
          <w:rFonts w:ascii="Cambria" w:eastAsia="Cambria" w:hAnsi="Cambria" w:cs="Cambria"/>
          <w:sz w:val="24"/>
          <w:szCs w:val="24"/>
          <w:lang w:val="id-ID"/>
        </w:rPr>
      </w:pPr>
      <w:r w:rsidRPr="00FA65F6">
        <w:rPr>
          <w:rFonts w:ascii="Cambria" w:eastAsia="Cambria" w:hAnsi="Cambria" w:cs="Cambria"/>
          <w:sz w:val="24"/>
          <w:szCs w:val="24"/>
          <w:lang w:val="id-ID"/>
        </w:rPr>
        <w:t>Peningkatan Koordinasi dengan Pihak Terkait dalam pengelolaan informasi</w:t>
      </w:r>
      <w:r w:rsidR="00FA65F6" w:rsidRPr="00FA65F6">
        <w:rPr>
          <w:rFonts w:ascii="Cambria" w:eastAsia="Cambria" w:hAnsi="Cambria" w:cs="Cambria"/>
          <w:sz w:val="24"/>
          <w:szCs w:val="24"/>
          <w:lang w:val="id-ID"/>
        </w:rPr>
        <w:t xml:space="preserve"> 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M</w:t>
      </w:r>
      <w:r w:rsidRPr="00FA65F6">
        <w:rPr>
          <w:rFonts w:ascii="Cambria" w:eastAsia="Cambria" w:hAnsi="Cambria" w:cs="Cambria"/>
          <w:sz w:val="24"/>
          <w:szCs w:val="24"/>
        </w:rPr>
        <w:t>e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n</w:t>
      </w:r>
      <w:r w:rsidRPr="00FA65F6">
        <w:rPr>
          <w:rFonts w:ascii="Cambria" w:eastAsia="Cambria" w:hAnsi="Cambria" w:cs="Cambria"/>
          <w:sz w:val="24"/>
          <w:szCs w:val="24"/>
        </w:rPr>
        <w:t>i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n</w:t>
      </w:r>
      <w:r w:rsidRPr="00FA65F6">
        <w:rPr>
          <w:rFonts w:ascii="Cambria" w:eastAsia="Cambria" w:hAnsi="Cambria" w:cs="Cambria"/>
          <w:spacing w:val="-3"/>
          <w:sz w:val="24"/>
          <w:szCs w:val="24"/>
        </w:rPr>
        <w:t>gk</w:t>
      </w:r>
      <w:r w:rsidRPr="00FA65F6">
        <w:rPr>
          <w:rFonts w:ascii="Cambria" w:eastAsia="Cambria" w:hAnsi="Cambria" w:cs="Cambria"/>
          <w:sz w:val="24"/>
          <w:szCs w:val="24"/>
        </w:rPr>
        <w:t>a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t</w:t>
      </w:r>
      <w:r w:rsidRPr="00FA65F6">
        <w:rPr>
          <w:rFonts w:ascii="Cambria" w:eastAsia="Cambria" w:hAnsi="Cambria" w:cs="Cambria"/>
          <w:spacing w:val="-3"/>
          <w:sz w:val="24"/>
          <w:szCs w:val="24"/>
        </w:rPr>
        <w:t>k</w:t>
      </w:r>
      <w:r w:rsidRPr="00FA65F6">
        <w:rPr>
          <w:rFonts w:ascii="Cambria" w:eastAsia="Cambria" w:hAnsi="Cambria" w:cs="Cambria"/>
          <w:sz w:val="24"/>
          <w:szCs w:val="24"/>
        </w:rPr>
        <w:t>an</w:t>
      </w:r>
      <w:r w:rsidRPr="00FA65F6">
        <w:rPr>
          <w:rFonts w:ascii="Cambria" w:eastAsia="Cambria" w:hAnsi="Cambria" w:cs="Cambria"/>
          <w:spacing w:val="5"/>
          <w:sz w:val="24"/>
          <w:szCs w:val="24"/>
        </w:rPr>
        <w:t xml:space="preserve"> </w:t>
      </w:r>
      <w:r w:rsidRPr="00FA65F6">
        <w:rPr>
          <w:rFonts w:ascii="Cambria" w:eastAsia="Cambria" w:hAnsi="Cambria" w:cs="Cambria"/>
          <w:spacing w:val="-6"/>
          <w:sz w:val="24"/>
          <w:szCs w:val="24"/>
        </w:rPr>
        <w:t>k</w:t>
      </w:r>
      <w:r w:rsidRPr="00FA65F6">
        <w:rPr>
          <w:rFonts w:ascii="Cambria" w:eastAsia="Cambria" w:hAnsi="Cambria" w:cs="Cambria"/>
          <w:sz w:val="24"/>
          <w:szCs w:val="24"/>
        </w:rPr>
        <w:t>oo</w:t>
      </w:r>
      <w:r w:rsidRPr="00FA65F6">
        <w:rPr>
          <w:rFonts w:ascii="Cambria" w:eastAsia="Cambria" w:hAnsi="Cambria" w:cs="Cambria"/>
          <w:spacing w:val="-1"/>
          <w:sz w:val="24"/>
          <w:szCs w:val="24"/>
        </w:rPr>
        <w:t>rd</w:t>
      </w:r>
      <w:r w:rsidRPr="00FA65F6">
        <w:rPr>
          <w:rFonts w:ascii="Cambria" w:eastAsia="Cambria" w:hAnsi="Cambria" w:cs="Cambria"/>
          <w:sz w:val="24"/>
          <w:szCs w:val="24"/>
        </w:rPr>
        <w:t>i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n</w:t>
      </w:r>
      <w:r w:rsidRPr="00FA65F6">
        <w:rPr>
          <w:rFonts w:ascii="Cambria" w:eastAsia="Cambria" w:hAnsi="Cambria" w:cs="Cambria"/>
          <w:sz w:val="24"/>
          <w:szCs w:val="24"/>
        </w:rPr>
        <w:t>asi</w:t>
      </w:r>
      <w:r w:rsidRPr="00FA65F6"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 w:rsidRPr="00FA65F6">
        <w:rPr>
          <w:rFonts w:ascii="Cambria" w:eastAsia="Cambria" w:hAnsi="Cambria" w:cs="Cambria"/>
          <w:spacing w:val="-1"/>
          <w:sz w:val="24"/>
          <w:szCs w:val="24"/>
        </w:rPr>
        <w:t>d</w:t>
      </w:r>
      <w:r w:rsidRPr="00FA65F6">
        <w:rPr>
          <w:rFonts w:ascii="Cambria" w:eastAsia="Cambria" w:hAnsi="Cambria" w:cs="Cambria"/>
          <w:sz w:val="24"/>
          <w:szCs w:val="24"/>
        </w:rPr>
        <w:t>e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n</w:t>
      </w:r>
      <w:r w:rsidRPr="00FA65F6">
        <w:rPr>
          <w:rFonts w:ascii="Cambria" w:eastAsia="Cambria" w:hAnsi="Cambria" w:cs="Cambria"/>
          <w:spacing w:val="-3"/>
          <w:sz w:val="24"/>
          <w:szCs w:val="24"/>
        </w:rPr>
        <w:t>g</w:t>
      </w:r>
      <w:r w:rsidRPr="00FA65F6">
        <w:rPr>
          <w:rFonts w:ascii="Cambria" w:eastAsia="Cambria" w:hAnsi="Cambria" w:cs="Cambria"/>
          <w:sz w:val="24"/>
          <w:szCs w:val="24"/>
        </w:rPr>
        <w:t>an</w:t>
      </w:r>
      <w:r w:rsidRPr="00FA65F6"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p</w:t>
      </w:r>
      <w:r w:rsidRPr="00FA65F6">
        <w:rPr>
          <w:rFonts w:ascii="Cambria" w:eastAsia="Cambria" w:hAnsi="Cambria" w:cs="Cambria"/>
          <w:sz w:val="24"/>
          <w:szCs w:val="24"/>
        </w:rPr>
        <w:t>iha</w:t>
      </w:r>
      <w:r w:rsidRPr="00FA65F6">
        <w:rPr>
          <w:rFonts w:ascii="Cambria" w:eastAsia="Cambria" w:hAnsi="Cambria" w:cs="Cambria"/>
          <w:spacing w:val="-5"/>
          <w:sz w:val="24"/>
          <w:szCs w:val="24"/>
        </w:rPr>
        <w:t>k</w:t>
      </w:r>
      <w:r w:rsidRPr="00FA65F6">
        <w:rPr>
          <w:rFonts w:ascii="Cambria" w:eastAsia="Cambria" w:hAnsi="Cambria" w:cs="Cambria"/>
          <w:sz w:val="24"/>
          <w:szCs w:val="24"/>
        </w:rPr>
        <w:t>-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p</w:t>
      </w:r>
      <w:r w:rsidRPr="00FA65F6">
        <w:rPr>
          <w:rFonts w:ascii="Cambria" w:eastAsia="Cambria" w:hAnsi="Cambria" w:cs="Cambria"/>
          <w:sz w:val="24"/>
          <w:szCs w:val="24"/>
        </w:rPr>
        <w:t xml:space="preserve">ihak </w:t>
      </w:r>
      <w:r w:rsidRPr="00FA65F6">
        <w:rPr>
          <w:rFonts w:ascii="Cambria" w:eastAsia="Cambria" w:hAnsi="Cambria" w:cs="Cambria"/>
          <w:spacing w:val="-6"/>
          <w:sz w:val="24"/>
          <w:szCs w:val="24"/>
        </w:rPr>
        <w:t>y</w:t>
      </w:r>
      <w:r w:rsidRPr="00FA65F6">
        <w:rPr>
          <w:rFonts w:ascii="Cambria" w:eastAsia="Cambria" w:hAnsi="Cambria" w:cs="Cambria"/>
          <w:sz w:val="24"/>
          <w:szCs w:val="24"/>
        </w:rPr>
        <w:t>a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n</w:t>
      </w:r>
      <w:r w:rsidRPr="00FA65F6">
        <w:rPr>
          <w:rFonts w:ascii="Cambria" w:eastAsia="Cambria" w:hAnsi="Cambria" w:cs="Cambria"/>
          <w:sz w:val="24"/>
          <w:szCs w:val="24"/>
        </w:rPr>
        <w:t>g</w:t>
      </w:r>
      <w:r w:rsidRPr="00FA65F6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 w:rsidRPr="00FA65F6">
        <w:rPr>
          <w:rFonts w:ascii="Cambria" w:eastAsia="Cambria" w:hAnsi="Cambria" w:cs="Cambria"/>
          <w:spacing w:val="-2"/>
          <w:sz w:val="24"/>
          <w:szCs w:val="24"/>
        </w:rPr>
        <w:t>t</w:t>
      </w:r>
      <w:r w:rsidRPr="00FA65F6">
        <w:rPr>
          <w:rFonts w:ascii="Cambria" w:eastAsia="Cambria" w:hAnsi="Cambria" w:cs="Cambria"/>
          <w:sz w:val="24"/>
          <w:szCs w:val="24"/>
        </w:rPr>
        <w:t>er</w:t>
      </w:r>
      <w:r w:rsidRPr="00FA65F6">
        <w:rPr>
          <w:rFonts w:ascii="Cambria" w:eastAsia="Cambria" w:hAnsi="Cambria" w:cs="Cambria"/>
          <w:spacing w:val="-4"/>
          <w:sz w:val="24"/>
          <w:szCs w:val="24"/>
        </w:rPr>
        <w:t>k</w:t>
      </w:r>
      <w:r w:rsidRPr="00FA65F6">
        <w:rPr>
          <w:rFonts w:ascii="Cambria" w:eastAsia="Cambria" w:hAnsi="Cambria" w:cs="Cambria"/>
          <w:sz w:val="24"/>
          <w:szCs w:val="24"/>
        </w:rPr>
        <w:t>a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i</w:t>
      </w:r>
      <w:r w:rsidRPr="00FA65F6">
        <w:rPr>
          <w:rFonts w:ascii="Cambria" w:eastAsia="Cambria" w:hAnsi="Cambria" w:cs="Cambria"/>
          <w:sz w:val="24"/>
          <w:szCs w:val="24"/>
        </w:rPr>
        <w:t>t</w:t>
      </w:r>
      <w:r w:rsidRPr="00FA65F6"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 w:rsidRPr="00FA65F6">
        <w:rPr>
          <w:rFonts w:ascii="Cambria" w:eastAsia="Cambria" w:hAnsi="Cambria" w:cs="Cambria"/>
          <w:spacing w:val="-1"/>
          <w:sz w:val="24"/>
          <w:szCs w:val="24"/>
        </w:rPr>
        <w:t>d</w:t>
      </w:r>
      <w:r w:rsidRPr="00FA65F6">
        <w:rPr>
          <w:rFonts w:ascii="Cambria" w:eastAsia="Cambria" w:hAnsi="Cambria" w:cs="Cambria"/>
          <w:sz w:val="24"/>
          <w:szCs w:val="24"/>
        </w:rPr>
        <w:t>alam</w:t>
      </w:r>
      <w:r w:rsidRPr="00FA65F6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 w:rsidRPr="00FA65F6">
        <w:rPr>
          <w:rFonts w:ascii="Cambria" w:eastAsia="Cambria" w:hAnsi="Cambria" w:cs="Cambria"/>
          <w:spacing w:val="-4"/>
          <w:sz w:val="24"/>
          <w:szCs w:val="24"/>
        </w:rPr>
        <w:t>P</w:t>
      </w:r>
      <w:r w:rsidRPr="00FA65F6">
        <w:rPr>
          <w:rFonts w:ascii="Cambria" w:eastAsia="Cambria" w:hAnsi="Cambria" w:cs="Cambria"/>
          <w:sz w:val="24"/>
          <w:szCs w:val="24"/>
        </w:rPr>
        <w:t>e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n</w:t>
      </w:r>
      <w:r w:rsidRPr="00FA65F6">
        <w:rPr>
          <w:rFonts w:ascii="Cambria" w:eastAsia="Cambria" w:hAnsi="Cambria" w:cs="Cambria"/>
          <w:spacing w:val="-1"/>
          <w:sz w:val="24"/>
          <w:szCs w:val="24"/>
        </w:rPr>
        <w:t>g</w:t>
      </w:r>
      <w:r w:rsidRPr="00FA65F6">
        <w:rPr>
          <w:rFonts w:ascii="Cambria" w:eastAsia="Cambria" w:hAnsi="Cambria" w:cs="Cambria"/>
          <w:sz w:val="24"/>
          <w:szCs w:val="24"/>
        </w:rPr>
        <w:t>elola</w:t>
      </w:r>
      <w:r w:rsidRPr="00FA65F6"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 w:rsidRPr="00FA65F6">
        <w:rPr>
          <w:rFonts w:ascii="Cambria" w:eastAsia="Cambria" w:hAnsi="Cambria" w:cs="Cambria"/>
          <w:spacing w:val="-1"/>
          <w:sz w:val="24"/>
          <w:szCs w:val="24"/>
        </w:rPr>
        <w:t>I</w:t>
      </w:r>
      <w:r w:rsidRPr="00FA65F6">
        <w:rPr>
          <w:rFonts w:ascii="Cambria" w:eastAsia="Cambria" w:hAnsi="Cambria" w:cs="Cambria"/>
          <w:sz w:val="24"/>
          <w:szCs w:val="24"/>
        </w:rPr>
        <w:t>n</w:t>
      </w:r>
      <w:r w:rsidRPr="00FA65F6">
        <w:rPr>
          <w:rFonts w:ascii="Cambria" w:eastAsia="Cambria" w:hAnsi="Cambria" w:cs="Cambria"/>
          <w:spacing w:val="-3"/>
          <w:sz w:val="24"/>
          <w:szCs w:val="24"/>
        </w:rPr>
        <w:t>f</w:t>
      </w:r>
      <w:r w:rsidRPr="00FA65F6">
        <w:rPr>
          <w:rFonts w:ascii="Cambria" w:eastAsia="Cambria" w:hAnsi="Cambria" w:cs="Cambria"/>
          <w:sz w:val="24"/>
          <w:szCs w:val="24"/>
        </w:rPr>
        <w:t>o</w:t>
      </w:r>
      <w:r w:rsidRPr="00FA65F6">
        <w:rPr>
          <w:rFonts w:ascii="Cambria" w:eastAsia="Cambria" w:hAnsi="Cambria" w:cs="Cambria"/>
          <w:spacing w:val="-1"/>
          <w:sz w:val="24"/>
          <w:szCs w:val="24"/>
        </w:rPr>
        <w:t>r</w:t>
      </w:r>
      <w:r w:rsidRPr="00FA65F6">
        <w:rPr>
          <w:rFonts w:ascii="Cambria" w:eastAsia="Cambria" w:hAnsi="Cambria" w:cs="Cambria"/>
          <w:sz w:val="24"/>
          <w:szCs w:val="24"/>
        </w:rPr>
        <w:t xml:space="preserve">masi </w:t>
      </w:r>
      <w:r w:rsidRPr="00FA65F6">
        <w:rPr>
          <w:rFonts w:ascii="Cambria" w:eastAsia="Cambria" w:hAnsi="Cambria" w:cs="Cambria"/>
          <w:spacing w:val="-1"/>
          <w:sz w:val="24"/>
          <w:szCs w:val="24"/>
        </w:rPr>
        <w:t>d</w:t>
      </w:r>
      <w:r w:rsidRPr="00FA65F6">
        <w:rPr>
          <w:rFonts w:ascii="Cambria" w:eastAsia="Cambria" w:hAnsi="Cambria" w:cs="Cambria"/>
          <w:sz w:val="24"/>
          <w:szCs w:val="24"/>
        </w:rPr>
        <w:t>an</w:t>
      </w:r>
      <w:r w:rsidRPr="00FA65F6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 w:rsidRPr="00FA65F6">
        <w:rPr>
          <w:rFonts w:ascii="Cambria" w:eastAsia="Cambria" w:hAnsi="Cambria" w:cs="Cambria"/>
          <w:sz w:val="24"/>
          <w:szCs w:val="24"/>
        </w:rPr>
        <w:t>D</w:t>
      </w:r>
      <w:r w:rsidRPr="00FA65F6">
        <w:rPr>
          <w:rFonts w:ascii="Cambria" w:eastAsia="Cambria" w:hAnsi="Cambria" w:cs="Cambria"/>
          <w:spacing w:val="-1"/>
          <w:sz w:val="24"/>
          <w:szCs w:val="24"/>
        </w:rPr>
        <w:t>o</w:t>
      </w:r>
      <w:r w:rsidRPr="00FA65F6">
        <w:rPr>
          <w:rFonts w:ascii="Cambria" w:eastAsia="Cambria" w:hAnsi="Cambria" w:cs="Cambria"/>
          <w:spacing w:val="-3"/>
          <w:sz w:val="24"/>
          <w:szCs w:val="24"/>
        </w:rPr>
        <w:t>k</w:t>
      </w:r>
      <w:r w:rsidRPr="00FA65F6">
        <w:rPr>
          <w:rFonts w:ascii="Cambria" w:eastAsia="Cambria" w:hAnsi="Cambria" w:cs="Cambria"/>
          <w:sz w:val="24"/>
          <w:szCs w:val="24"/>
        </w:rPr>
        <w:t>u</w:t>
      </w:r>
      <w:r w:rsidRPr="00FA65F6">
        <w:rPr>
          <w:rFonts w:ascii="Cambria" w:eastAsia="Cambria" w:hAnsi="Cambria" w:cs="Cambria"/>
          <w:spacing w:val="-1"/>
          <w:sz w:val="24"/>
          <w:szCs w:val="24"/>
        </w:rPr>
        <w:t>m</w:t>
      </w:r>
      <w:r w:rsidRPr="00FA65F6">
        <w:rPr>
          <w:rFonts w:ascii="Cambria" w:eastAsia="Cambria" w:hAnsi="Cambria" w:cs="Cambria"/>
          <w:sz w:val="24"/>
          <w:szCs w:val="24"/>
        </w:rPr>
        <w:t>e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n</w:t>
      </w:r>
      <w:r w:rsidRPr="00FA65F6">
        <w:rPr>
          <w:rFonts w:ascii="Cambria" w:eastAsia="Cambria" w:hAnsi="Cambria" w:cs="Cambria"/>
          <w:sz w:val="24"/>
          <w:szCs w:val="24"/>
        </w:rPr>
        <w:t>t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a</w:t>
      </w:r>
      <w:r w:rsidRPr="00FA65F6">
        <w:rPr>
          <w:rFonts w:ascii="Cambria" w:eastAsia="Cambria" w:hAnsi="Cambria" w:cs="Cambria"/>
          <w:sz w:val="24"/>
          <w:szCs w:val="24"/>
        </w:rPr>
        <w:t>si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FA65F6">
        <w:rPr>
          <w:rFonts w:ascii="Cambria" w:eastAsia="Cambria" w:hAnsi="Cambria" w:cs="Cambria"/>
          <w:sz w:val="24"/>
          <w:szCs w:val="24"/>
        </w:rPr>
        <w:t>(se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p</w:t>
      </w:r>
      <w:r w:rsidRPr="00FA65F6">
        <w:rPr>
          <w:rFonts w:ascii="Cambria" w:eastAsia="Cambria" w:hAnsi="Cambria" w:cs="Cambria"/>
          <w:spacing w:val="-2"/>
          <w:sz w:val="24"/>
          <w:szCs w:val="24"/>
        </w:rPr>
        <w:t>e</w:t>
      </w:r>
      <w:r w:rsidRPr="00FA65F6">
        <w:rPr>
          <w:rFonts w:ascii="Cambria" w:eastAsia="Cambria" w:hAnsi="Cambria" w:cs="Cambria"/>
          <w:spacing w:val="-1"/>
          <w:sz w:val="24"/>
          <w:szCs w:val="24"/>
        </w:rPr>
        <w:t>r</w:t>
      </w:r>
      <w:r w:rsidRPr="00FA65F6">
        <w:rPr>
          <w:rFonts w:ascii="Cambria" w:eastAsia="Cambria" w:hAnsi="Cambria" w:cs="Cambria"/>
          <w:sz w:val="24"/>
          <w:szCs w:val="24"/>
        </w:rPr>
        <w:t>t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i</w:t>
      </w:r>
      <w:r w:rsidRPr="00FA65F6">
        <w:rPr>
          <w:rFonts w:ascii="Cambria" w:eastAsia="Cambria" w:hAnsi="Cambria" w:cs="Cambria"/>
          <w:sz w:val="24"/>
          <w:szCs w:val="24"/>
        </w:rPr>
        <w:t xml:space="preserve">: </w:t>
      </w:r>
      <w:r w:rsidRPr="00FA65F6">
        <w:rPr>
          <w:rFonts w:ascii="Cambria" w:eastAsia="Cambria" w:hAnsi="Cambria" w:cs="Cambria"/>
          <w:spacing w:val="-5"/>
          <w:sz w:val="24"/>
          <w:szCs w:val="24"/>
        </w:rPr>
        <w:t>K</w:t>
      </w:r>
      <w:r w:rsidRPr="00FA65F6">
        <w:rPr>
          <w:rFonts w:ascii="Cambria" w:eastAsia="Cambria" w:hAnsi="Cambria" w:cs="Cambria"/>
          <w:sz w:val="24"/>
          <w:szCs w:val="24"/>
        </w:rPr>
        <w:t>o</w:t>
      </w:r>
      <w:r w:rsidRPr="00FA65F6">
        <w:rPr>
          <w:rFonts w:ascii="Cambria" w:eastAsia="Cambria" w:hAnsi="Cambria" w:cs="Cambria"/>
          <w:spacing w:val="-1"/>
          <w:sz w:val="24"/>
          <w:szCs w:val="24"/>
        </w:rPr>
        <w:t>m</w:t>
      </w:r>
      <w:r w:rsidRPr="00FA65F6">
        <w:rPr>
          <w:rFonts w:ascii="Cambria" w:eastAsia="Cambria" w:hAnsi="Cambria" w:cs="Cambria"/>
          <w:sz w:val="24"/>
          <w:szCs w:val="24"/>
        </w:rPr>
        <w:t>isi</w:t>
      </w:r>
      <w:r w:rsidRPr="00FA65F6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 w:rsidRPr="00FA65F6">
        <w:rPr>
          <w:rFonts w:ascii="Cambria" w:eastAsia="Cambria" w:hAnsi="Cambria" w:cs="Cambria"/>
          <w:spacing w:val="-1"/>
          <w:sz w:val="24"/>
          <w:szCs w:val="24"/>
        </w:rPr>
        <w:t>I</w:t>
      </w:r>
      <w:r w:rsidRPr="00FA65F6">
        <w:rPr>
          <w:rFonts w:ascii="Cambria" w:eastAsia="Cambria" w:hAnsi="Cambria" w:cs="Cambria"/>
          <w:sz w:val="24"/>
          <w:szCs w:val="24"/>
        </w:rPr>
        <w:t>n</w:t>
      </w:r>
      <w:r w:rsidRPr="00FA65F6">
        <w:rPr>
          <w:rFonts w:ascii="Cambria" w:eastAsia="Cambria" w:hAnsi="Cambria" w:cs="Cambria"/>
          <w:spacing w:val="-3"/>
          <w:sz w:val="24"/>
          <w:szCs w:val="24"/>
        </w:rPr>
        <w:t>f</w:t>
      </w:r>
      <w:r w:rsidRPr="00FA65F6">
        <w:rPr>
          <w:rFonts w:ascii="Cambria" w:eastAsia="Cambria" w:hAnsi="Cambria" w:cs="Cambria"/>
          <w:sz w:val="24"/>
          <w:szCs w:val="24"/>
        </w:rPr>
        <w:t>o</w:t>
      </w:r>
      <w:r w:rsidRPr="00FA65F6">
        <w:rPr>
          <w:rFonts w:ascii="Cambria" w:eastAsia="Cambria" w:hAnsi="Cambria" w:cs="Cambria"/>
          <w:spacing w:val="-1"/>
          <w:sz w:val="24"/>
          <w:szCs w:val="24"/>
        </w:rPr>
        <w:t>r</w:t>
      </w:r>
      <w:r w:rsidRPr="00FA65F6">
        <w:rPr>
          <w:rFonts w:ascii="Cambria" w:eastAsia="Cambria" w:hAnsi="Cambria" w:cs="Cambria"/>
          <w:sz w:val="24"/>
          <w:szCs w:val="24"/>
        </w:rPr>
        <w:t>masi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FA65F6">
        <w:rPr>
          <w:rFonts w:ascii="Cambria" w:eastAsia="Cambria" w:hAnsi="Cambria" w:cs="Cambria"/>
          <w:sz w:val="24"/>
          <w:szCs w:val="24"/>
        </w:rPr>
        <w:t>Pusa</w:t>
      </w:r>
      <w:r w:rsidRPr="00FA65F6">
        <w:rPr>
          <w:rFonts w:ascii="Cambria" w:eastAsia="Cambria" w:hAnsi="Cambria" w:cs="Cambria"/>
          <w:spacing w:val="3"/>
          <w:sz w:val="24"/>
          <w:szCs w:val="24"/>
        </w:rPr>
        <w:t>t</w:t>
      </w:r>
      <w:r w:rsidRPr="00FA65F6">
        <w:rPr>
          <w:rFonts w:ascii="Cambria" w:eastAsia="Cambria" w:hAnsi="Cambria" w:cs="Cambria"/>
          <w:sz w:val="24"/>
          <w:szCs w:val="24"/>
        </w:rPr>
        <w:t>,</w:t>
      </w:r>
      <w:r w:rsidRPr="00FA65F6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 w:rsidRPr="00FA65F6">
        <w:rPr>
          <w:rFonts w:ascii="Cambria" w:eastAsia="Cambria" w:hAnsi="Cambria" w:cs="Cambria"/>
          <w:spacing w:val="-5"/>
          <w:sz w:val="24"/>
          <w:szCs w:val="24"/>
        </w:rPr>
        <w:t>K</w:t>
      </w:r>
      <w:r w:rsidRPr="00FA65F6">
        <w:rPr>
          <w:rFonts w:ascii="Cambria" w:eastAsia="Cambria" w:hAnsi="Cambria" w:cs="Cambria"/>
          <w:sz w:val="24"/>
          <w:szCs w:val="24"/>
        </w:rPr>
        <w:t>o</w:t>
      </w:r>
      <w:r w:rsidRPr="00FA65F6">
        <w:rPr>
          <w:rFonts w:ascii="Cambria" w:eastAsia="Cambria" w:hAnsi="Cambria" w:cs="Cambria"/>
          <w:spacing w:val="-1"/>
          <w:sz w:val="24"/>
          <w:szCs w:val="24"/>
        </w:rPr>
        <w:t>m</w:t>
      </w:r>
      <w:r w:rsidRPr="00FA65F6">
        <w:rPr>
          <w:rFonts w:ascii="Cambria" w:eastAsia="Cambria" w:hAnsi="Cambria" w:cs="Cambria"/>
          <w:sz w:val="24"/>
          <w:szCs w:val="24"/>
        </w:rPr>
        <w:t>i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n</w:t>
      </w:r>
      <w:r w:rsidRPr="00FA65F6">
        <w:rPr>
          <w:rFonts w:ascii="Cambria" w:eastAsia="Cambria" w:hAnsi="Cambria" w:cs="Cambria"/>
          <w:spacing w:val="-3"/>
          <w:sz w:val="24"/>
          <w:szCs w:val="24"/>
        </w:rPr>
        <w:t>f</w:t>
      </w:r>
      <w:r w:rsidRPr="00FA65F6">
        <w:rPr>
          <w:rFonts w:ascii="Cambria" w:eastAsia="Cambria" w:hAnsi="Cambria" w:cs="Cambria"/>
          <w:sz w:val="24"/>
          <w:szCs w:val="24"/>
        </w:rPr>
        <w:t>o,</w:t>
      </w:r>
      <w:r w:rsidRPr="00FA65F6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 w:rsidRPr="00FA65F6">
        <w:rPr>
          <w:rFonts w:ascii="Cambria" w:eastAsia="Cambria" w:hAnsi="Cambria" w:cs="Cambria"/>
          <w:sz w:val="24"/>
          <w:szCs w:val="24"/>
        </w:rPr>
        <w:t>P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P</w:t>
      </w:r>
      <w:r w:rsidRPr="00FA65F6">
        <w:rPr>
          <w:rFonts w:ascii="Cambria" w:eastAsia="Cambria" w:hAnsi="Cambria" w:cs="Cambria"/>
          <w:spacing w:val="-1"/>
          <w:sz w:val="24"/>
          <w:szCs w:val="24"/>
        </w:rPr>
        <w:t>I</w:t>
      </w:r>
      <w:r w:rsidRPr="00FA65F6">
        <w:rPr>
          <w:rFonts w:ascii="Cambria" w:eastAsia="Cambria" w:hAnsi="Cambria" w:cs="Cambria"/>
          <w:sz w:val="24"/>
          <w:szCs w:val="24"/>
        </w:rPr>
        <w:t xml:space="preserve">D </w:t>
      </w:r>
      <w:r w:rsidRPr="00FA65F6">
        <w:rPr>
          <w:rFonts w:ascii="Cambria" w:eastAsia="Cambria" w:hAnsi="Cambria" w:cs="Cambria"/>
          <w:spacing w:val="-4"/>
          <w:sz w:val="24"/>
          <w:szCs w:val="24"/>
        </w:rPr>
        <w:t>P</w:t>
      </w:r>
      <w:r w:rsidRPr="00FA65F6">
        <w:rPr>
          <w:rFonts w:ascii="Cambria" w:eastAsia="Cambria" w:hAnsi="Cambria" w:cs="Cambria"/>
          <w:spacing w:val="-2"/>
          <w:sz w:val="24"/>
          <w:szCs w:val="24"/>
        </w:rPr>
        <w:t>e</w:t>
      </w:r>
      <w:r w:rsidRPr="00FA65F6">
        <w:rPr>
          <w:rFonts w:ascii="Cambria" w:eastAsia="Cambria" w:hAnsi="Cambria" w:cs="Cambria"/>
          <w:spacing w:val="-2"/>
          <w:sz w:val="24"/>
          <w:szCs w:val="24"/>
          <w:lang w:val="id-ID"/>
        </w:rPr>
        <w:t>mbantu dan lain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FA65F6">
        <w:rPr>
          <w:rFonts w:ascii="Cambria" w:eastAsia="Cambria" w:hAnsi="Cambria" w:cs="Cambria"/>
          <w:sz w:val="24"/>
          <w:szCs w:val="24"/>
        </w:rPr>
        <w:t>se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b</w:t>
      </w:r>
      <w:r w:rsidRPr="00FA65F6">
        <w:rPr>
          <w:rFonts w:ascii="Cambria" w:eastAsia="Cambria" w:hAnsi="Cambria" w:cs="Cambria"/>
          <w:sz w:val="24"/>
          <w:szCs w:val="24"/>
        </w:rPr>
        <w:t>a</w:t>
      </w:r>
      <w:r w:rsidRPr="00FA65F6">
        <w:rPr>
          <w:rFonts w:ascii="Cambria" w:eastAsia="Cambria" w:hAnsi="Cambria" w:cs="Cambria"/>
          <w:spacing w:val="-3"/>
          <w:sz w:val="24"/>
          <w:szCs w:val="24"/>
        </w:rPr>
        <w:t>g</w:t>
      </w:r>
      <w:r w:rsidRPr="00FA65F6">
        <w:rPr>
          <w:rFonts w:ascii="Cambria" w:eastAsia="Cambria" w:hAnsi="Cambria" w:cs="Cambria"/>
          <w:sz w:val="24"/>
          <w:szCs w:val="24"/>
        </w:rPr>
        <w:t>a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i</w:t>
      </w:r>
      <w:r w:rsidRPr="00FA65F6">
        <w:rPr>
          <w:rFonts w:ascii="Cambria" w:eastAsia="Cambria" w:hAnsi="Cambria" w:cs="Cambria"/>
          <w:spacing w:val="-4"/>
          <w:sz w:val="24"/>
          <w:szCs w:val="24"/>
        </w:rPr>
        <w:t>n</w:t>
      </w:r>
      <w:r w:rsidRPr="00FA65F6">
        <w:rPr>
          <w:rFonts w:ascii="Cambria" w:eastAsia="Cambria" w:hAnsi="Cambria" w:cs="Cambria"/>
          <w:spacing w:val="-6"/>
          <w:sz w:val="24"/>
          <w:szCs w:val="24"/>
        </w:rPr>
        <w:t>y</w:t>
      </w:r>
      <w:r w:rsidRPr="00FA65F6">
        <w:rPr>
          <w:rFonts w:ascii="Cambria" w:eastAsia="Cambria" w:hAnsi="Cambria" w:cs="Cambria"/>
          <w:sz w:val="24"/>
          <w:szCs w:val="24"/>
        </w:rPr>
        <w:t>a</w:t>
      </w:r>
      <w:r w:rsidRPr="00FA65F6">
        <w:rPr>
          <w:rFonts w:ascii="Cambria" w:eastAsia="Cambria" w:hAnsi="Cambria" w:cs="Cambria"/>
          <w:spacing w:val="2"/>
          <w:sz w:val="24"/>
          <w:szCs w:val="24"/>
        </w:rPr>
        <w:t>)</w:t>
      </w:r>
      <w:r w:rsidRPr="00FA65F6">
        <w:rPr>
          <w:rFonts w:ascii="Cambria" w:eastAsia="Cambria" w:hAnsi="Cambria" w:cs="Cambria"/>
          <w:sz w:val="24"/>
          <w:szCs w:val="24"/>
        </w:rPr>
        <w:t>.</w:t>
      </w:r>
    </w:p>
    <w:p w:rsidR="00081387" w:rsidRPr="00081387" w:rsidRDefault="00081387" w:rsidP="00586754">
      <w:pPr>
        <w:pStyle w:val="ListParagraph"/>
        <w:numPr>
          <w:ilvl w:val="0"/>
          <w:numId w:val="8"/>
        </w:numPr>
        <w:spacing w:line="276" w:lineRule="auto"/>
        <w:ind w:right="501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z w:val="24"/>
          <w:szCs w:val="24"/>
          <w:lang w:val="id-ID"/>
        </w:rPr>
        <w:t>Pengembangan Sistem Informasi PPID</w:t>
      </w:r>
    </w:p>
    <w:p w:rsidR="00081387" w:rsidRDefault="00081387" w:rsidP="00156750">
      <w:pPr>
        <w:spacing w:line="360" w:lineRule="auto"/>
        <w:ind w:left="1080" w:right="500"/>
        <w:jc w:val="both"/>
        <w:rPr>
          <w:rFonts w:ascii="Cambria" w:eastAsia="Cambria" w:hAnsi="Cambria" w:cs="Cambria"/>
          <w:sz w:val="24"/>
          <w:szCs w:val="24"/>
          <w:lang w:val="id-ID"/>
        </w:rPr>
      </w:pPr>
      <w:r w:rsidRPr="00156750">
        <w:rPr>
          <w:rFonts w:ascii="Cambria" w:eastAsia="Cambria" w:hAnsi="Cambria" w:cs="Cambria"/>
          <w:spacing w:val="1"/>
          <w:sz w:val="24"/>
          <w:szCs w:val="24"/>
        </w:rPr>
        <w:t>M</w:t>
      </w:r>
      <w:r w:rsidRPr="00156750">
        <w:rPr>
          <w:rFonts w:ascii="Cambria" w:eastAsia="Cambria" w:hAnsi="Cambria" w:cs="Cambria"/>
          <w:sz w:val="24"/>
          <w:szCs w:val="24"/>
        </w:rPr>
        <w:t>ela</w:t>
      </w:r>
      <w:r w:rsidRPr="00156750">
        <w:rPr>
          <w:rFonts w:ascii="Cambria" w:eastAsia="Cambria" w:hAnsi="Cambria" w:cs="Cambria"/>
          <w:spacing w:val="-3"/>
          <w:sz w:val="24"/>
          <w:szCs w:val="24"/>
        </w:rPr>
        <w:t>k</w:t>
      </w:r>
      <w:r w:rsidRPr="00156750">
        <w:rPr>
          <w:rFonts w:ascii="Cambria" w:eastAsia="Cambria" w:hAnsi="Cambria" w:cs="Cambria"/>
          <w:sz w:val="24"/>
          <w:szCs w:val="24"/>
        </w:rPr>
        <w:t>u</w:t>
      </w:r>
      <w:r w:rsidRPr="00156750">
        <w:rPr>
          <w:rFonts w:ascii="Cambria" w:eastAsia="Cambria" w:hAnsi="Cambria" w:cs="Cambria"/>
          <w:spacing w:val="-4"/>
          <w:sz w:val="24"/>
          <w:szCs w:val="24"/>
        </w:rPr>
        <w:t>k</w:t>
      </w:r>
      <w:r w:rsidRPr="00156750">
        <w:rPr>
          <w:rFonts w:ascii="Cambria" w:eastAsia="Cambria" w:hAnsi="Cambria" w:cs="Cambria"/>
          <w:sz w:val="24"/>
          <w:szCs w:val="24"/>
        </w:rPr>
        <w:t>an</w:t>
      </w:r>
      <w:r w:rsidRPr="00156750"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 w:rsidRPr="00156750">
        <w:rPr>
          <w:rFonts w:ascii="Cambria" w:eastAsia="Cambria" w:hAnsi="Cambria" w:cs="Cambria"/>
          <w:spacing w:val="-3"/>
          <w:sz w:val="24"/>
          <w:szCs w:val="24"/>
        </w:rPr>
        <w:t>r</w:t>
      </w:r>
      <w:r w:rsidRPr="00156750">
        <w:rPr>
          <w:rFonts w:ascii="Cambria" w:eastAsia="Cambria" w:hAnsi="Cambria" w:cs="Cambria"/>
          <w:sz w:val="24"/>
          <w:szCs w:val="24"/>
        </w:rPr>
        <w:t>e</w:t>
      </w:r>
      <w:r w:rsidRPr="00156750">
        <w:rPr>
          <w:rFonts w:ascii="Cambria" w:eastAsia="Cambria" w:hAnsi="Cambria" w:cs="Cambria"/>
          <w:spacing w:val="-5"/>
          <w:sz w:val="24"/>
          <w:szCs w:val="24"/>
        </w:rPr>
        <w:t>k</w:t>
      </w:r>
      <w:r w:rsidRPr="00156750">
        <w:rPr>
          <w:rFonts w:ascii="Cambria" w:eastAsia="Cambria" w:hAnsi="Cambria" w:cs="Cambria"/>
          <w:sz w:val="24"/>
          <w:szCs w:val="24"/>
        </w:rPr>
        <w:t>onstr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>u</w:t>
      </w:r>
      <w:r w:rsidRPr="00156750">
        <w:rPr>
          <w:rFonts w:ascii="Cambria" w:eastAsia="Cambria" w:hAnsi="Cambria" w:cs="Cambria"/>
          <w:spacing w:val="-1"/>
          <w:sz w:val="24"/>
          <w:szCs w:val="24"/>
        </w:rPr>
        <w:t>k</w:t>
      </w:r>
      <w:r w:rsidRPr="00156750">
        <w:rPr>
          <w:rFonts w:ascii="Cambria" w:eastAsia="Cambria" w:hAnsi="Cambria" w:cs="Cambria"/>
          <w:sz w:val="24"/>
          <w:szCs w:val="24"/>
        </w:rPr>
        <w:t>si</w:t>
      </w:r>
      <w:r w:rsidRPr="00156750"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 w:rsidRPr="00156750">
        <w:rPr>
          <w:rFonts w:ascii="Cambria" w:eastAsia="Cambria" w:hAnsi="Cambria" w:cs="Cambria"/>
          <w:spacing w:val="-3"/>
          <w:sz w:val="24"/>
          <w:szCs w:val="24"/>
        </w:rPr>
        <w:t>w</w:t>
      </w:r>
      <w:r w:rsidRPr="00156750">
        <w:rPr>
          <w:rFonts w:ascii="Cambria" w:eastAsia="Cambria" w:hAnsi="Cambria" w:cs="Cambria"/>
          <w:sz w:val="24"/>
          <w:szCs w:val="24"/>
        </w:rPr>
        <w:t>e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>b</w:t>
      </w:r>
      <w:r w:rsidRPr="00156750">
        <w:rPr>
          <w:rFonts w:ascii="Cambria" w:eastAsia="Cambria" w:hAnsi="Cambria" w:cs="Cambria"/>
          <w:sz w:val="24"/>
          <w:szCs w:val="24"/>
        </w:rPr>
        <w:t>si</w:t>
      </w:r>
      <w:r w:rsidRPr="00156750">
        <w:rPr>
          <w:rFonts w:ascii="Cambria" w:eastAsia="Cambria" w:hAnsi="Cambria" w:cs="Cambria"/>
          <w:spacing w:val="-1"/>
          <w:sz w:val="24"/>
          <w:szCs w:val="24"/>
        </w:rPr>
        <w:t>t</w:t>
      </w:r>
      <w:r w:rsidRPr="00156750">
        <w:rPr>
          <w:rFonts w:ascii="Cambria" w:eastAsia="Cambria" w:hAnsi="Cambria" w:cs="Cambria"/>
          <w:sz w:val="24"/>
          <w:szCs w:val="24"/>
        </w:rPr>
        <w:t>e</w:t>
      </w:r>
      <w:r w:rsidRPr="00156750">
        <w:rPr>
          <w:rFonts w:ascii="Cambria" w:eastAsia="Cambria" w:hAnsi="Cambria" w:cs="Cambria"/>
          <w:spacing w:val="5"/>
          <w:sz w:val="24"/>
          <w:szCs w:val="24"/>
        </w:rPr>
        <w:t xml:space="preserve"> </w:t>
      </w:r>
      <w:r w:rsidRPr="00156750">
        <w:rPr>
          <w:rFonts w:ascii="Cambria" w:eastAsia="Cambria" w:hAnsi="Cambria" w:cs="Cambria"/>
          <w:sz w:val="24"/>
          <w:szCs w:val="24"/>
        </w:rPr>
        <w:t>a</w:t>
      </w:r>
      <w:r w:rsidRPr="00156750">
        <w:rPr>
          <w:rFonts w:ascii="Cambria" w:eastAsia="Cambria" w:hAnsi="Cambria" w:cs="Cambria"/>
          <w:spacing w:val="-3"/>
          <w:sz w:val="24"/>
          <w:szCs w:val="24"/>
        </w:rPr>
        <w:t>g</w:t>
      </w:r>
      <w:r w:rsidRPr="00156750">
        <w:rPr>
          <w:rFonts w:ascii="Cambria" w:eastAsia="Cambria" w:hAnsi="Cambria" w:cs="Cambria"/>
          <w:sz w:val="24"/>
          <w:szCs w:val="24"/>
        </w:rPr>
        <w:t>ar</w:t>
      </w:r>
      <w:r w:rsidRPr="00156750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>p</w:t>
      </w:r>
      <w:r w:rsidRPr="00156750">
        <w:rPr>
          <w:rFonts w:ascii="Cambria" w:eastAsia="Cambria" w:hAnsi="Cambria" w:cs="Cambria"/>
          <w:sz w:val="24"/>
          <w:szCs w:val="24"/>
        </w:rPr>
        <w:t>e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>n</w:t>
      </w:r>
      <w:r w:rsidRPr="00156750">
        <w:rPr>
          <w:rFonts w:ascii="Cambria" w:eastAsia="Cambria" w:hAnsi="Cambria" w:cs="Cambria"/>
          <w:spacing w:val="-3"/>
          <w:sz w:val="24"/>
          <w:szCs w:val="24"/>
        </w:rPr>
        <w:t>g</w:t>
      </w:r>
      <w:r w:rsidRPr="00156750">
        <w:rPr>
          <w:rFonts w:ascii="Cambria" w:eastAsia="Cambria" w:hAnsi="Cambria" w:cs="Cambria"/>
          <w:sz w:val="24"/>
          <w:szCs w:val="24"/>
        </w:rPr>
        <w:t>elolaan</w:t>
      </w:r>
      <w:r w:rsidRPr="00156750"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 w:rsidRPr="00156750">
        <w:rPr>
          <w:rFonts w:ascii="Cambria" w:eastAsia="Cambria" w:hAnsi="Cambria" w:cs="Cambria"/>
          <w:sz w:val="24"/>
          <w:szCs w:val="24"/>
        </w:rPr>
        <w:t>le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>b</w:t>
      </w:r>
      <w:r w:rsidRPr="00156750">
        <w:rPr>
          <w:rFonts w:ascii="Cambria" w:eastAsia="Cambria" w:hAnsi="Cambria" w:cs="Cambria"/>
          <w:sz w:val="24"/>
          <w:szCs w:val="24"/>
        </w:rPr>
        <w:t>ih</w:t>
      </w:r>
      <w:r w:rsidRPr="00156750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 w:rsidRPr="00156750">
        <w:rPr>
          <w:rFonts w:ascii="Cambria" w:eastAsia="Cambria" w:hAnsi="Cambria" w:cs="Cambria"/>
          <w:sz w:val="24"/>
          <w:szCs w:val="24"/>
        </w:rPr>
        <w:t>op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>t</w:t>
      </w:r>
      <w:r w:rsidRPr="00156750">
        <w:rPr>
          <w:rFonts w:ascii="Cambria" w:eastAsia="Cambria" w:hAnsi="Cambria" w:cs="Cambria"/>
          <w:sz w:val="24"/>
          <w:szCs w:val="24"/>
        </w:rPr>
        <w:t xml:space="preserve">imal </w:t>
      </w:r>
      <w:r w:rsidRPr="00156750">
        <w:rPr>
          <w:rFonts w:ascii="Cambria" w:eastAsia="Cambria" w:hAnsi="Cambria" w:cs="Cambria"/>
          <w:spacing w:val="-1"/>
          <w:sz w:val="24"/>
          <w:szCs w:val="24"/>
        </w:rPr>
        <w:t>d</w:t>
      </w:r>
      <w:r w:rsidRPr="00156750">
        <w:rPr>
          <w:rFonts w:ascii="Cambria" w:eastAsia="Cambria" w:hAnsi="Cambria" w:cs="Cambria"/>
          <w:sz w:val="24"/>
          <w:szCs w:val="24"/>
        </w:rPr>
        <w:t>an</w:t>
      </w:r>
      <w:r w:rsidRPr="00156750"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 w:rsidRPr="00156750">
        <w:rPr>
          <w:rFonts w:ascii="Cambria" w:eastAsia="Cambria" w:hAnsi="Cambria" w:cs="Cambria"/>
          <w:sz w:val="24"/>
          <w:szCs w:val="24"/>
        </w:rPr>
        <w:t>mela</w:t>
      </w:r>
      <w:r w:rsidRPr="00156750">
        <w:rPr>
          <w:rFonts w:ascii="Cambria" w:eastAsia="Cambria" w:hAnsi="Cambria" w:cs="Cambria"/>
          <w:spacing w:val="-3"/>
          <w:sz w:val="24"/>
          <w:szCs w:val="24"/>
        </w:rPr>
        <w:t>k</w:t>
      </w:r>
      <w:r w:rsidRPr="00156750">
        <w:rPr>
          <w:rFonts w:ascii="Cambria" w:eastAsia="Cambria" w:hAnsi="Cambria" w:cs="Cambria"/>
          <w:sz w:val="24"/>
          <w:szCs w:val="24"/>
        </w:rPr>
        <w:t>u</w:t>
      </w:r>
      <w:r w:rsidRPr="00156750">
        <w:rPr>
          <w:rFonts w:ascii="Cambria" w:eastAsia="Cambria" w:hAnsi="Cambria" w:cs="Cambria"/>
          <w:spacing w:val="-4"/>
          <w:sz w:val="24"/>
          <w:szCs w:val="24"/>
        </w:rPr>
        <w:t>k</w:t>
      </w:r>
      <w:r w:rsidRPr="00156750">
        <w:rPr>
          <w:rFonts w:ascii="Cambria" w:eastAsia="Cambria" w:hAnsi="Cambria" w:cs="Cambria"/>
          <w:sz w:val="24"/>
          <w:szCs w:val="24"/>
        </w:rPr>
        <w:t xml:space="preserve">an 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>p</w:t>
      </w:r>
      <w:r w:rsidRPr="00156750">
        <w:rPr>
          <w:rFonts w:ascii="Cambria" w:eastAsia="Cambria" w:hAnsi="Cambria" w:cs="Cambria"/>
          <w:sz w:val="24"/>
          <w:szCs w:val="24"/>
        </w:rPr>
        <w:t>e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>n</w:t>
      </w:r>
      <w:r w:rsidRPr="00156750">
        <w:rPr>
          <w:rFonts w:ascii="Cambria" w:eastAsia="Cambria" w:hAnsi="Cambria" w:cs="Cambria"/>
          <w:spacing w:val="-1"/>
          <w:sz w:val="24"/>
          <w:szCs w:val="24"/>
        </w:rPr>
        <w:t>g</w:t>
      </w:r>
      <w:r w:rsidRPr="00156750">
        <w:rPr>
          <w:rFonts w:ascii="Cambria" w:eastAsia="Cambria" w:hAnsi="Cambria" w:cs="Cambria"/>
          <w:sz w:val="24"/>
          <w:szCs w:val="24"/>
        </w:rPr>
        <w:t>emb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>a</w:t>
      </w:r>
      <w:r w:rsidRPr="00156750">
        <w:rPr>
          <w:rFonts w:ascii="Cambria" w:eastAsia="Cambria" w:hAnsi="Cambria" w:cs="Cambria"/>
          <w:sz w:val="24"/>
          <w:szCs w:val="24"/>
        </w:rPr>
        <w:t>n</w:t>
      </w:r>
      <w:r w:rsidRPr="00156750">
        <w:rPr>
          <w:rFonts w:ascii="Cambria" w:eastAsia="Cambria" w:hAnsi="Cambria" w:cs="Cambria"/>
          <w:spacing w:val="-3"/>
          <w:sz w:val="24"/>
          <w:szCs w:val="24"/>
        </w:rPr>
        <w:t>g</w:t>
      </w:r>
      <w:r w:rsidRPr="00156750">
        <w:rPr>
          <w:rFonts w:ascii="Cambria" w:eastAsia="Cambria" w:hAnsi="Cambria" w:cs="Cambria"/>
          <w:sz w:val="24"/>
          <w:szCs w:val="24"/>
        </w:rPr>
        <w:t>an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156750">
        <w:rPr>
          <w:rFonts w:ascii="Cambria" w:eastAsia="Cambria" w:hAnsi="Cambria" w:cs="Cambria"/>
          <w:sz w:val="24"/>
          <w:szCs w:val="24"/>
        </w:rPr>
        <w:t>sis</w:t>
      </w:r>
      <w:r w:rsidRPr="00156750">
        <w:rPr>
          <w:rFonts w:ascii="Cambria" w:eastAsia="Cambria" w:hAnsi="Cambria" w:cs="Cambria"/>
          <w:spacing w:val="-1"/>
          <w:sz w:val="24"/>
          <w:szCs w:val="24"/>
        </w:rPr>
        <w:t>t</w:t>
      </w:r>
      <w:r w:rsidRPr="00156750">
        <w:rPr>
          <w:rFonts w:ascii="Cambria" w:eastAsia="Cambria" w:hAnsi="Cambria" w:cs="Cambria"/>
          <w:sz w:val="24"/>
          <w:szCs w:val="24"/>
        </w:rPr>
        <w:t xml:space="preserve">em </w:t>
      </w:r>
      <w:r w:rsidRPr="00156750">
        <w:rPr>
          <w:rFonts w:ascii="Cambria" w:eastAsia="Cambria" w:hAnsi="Cambria" w:cs="Cambria"/>
          <w:spacing w:val="-2"/>
          <w:sz w:val="24"/>
          <w:szCs w:val="24"/>
        </w:rPr>
        <w:t>i</w:t>
      </w:r>
      <w:r w:rsidRPr="00156750">
        <w:rPr>
          <w:rFonts w:ascii="Cambria" w:eastAsia="Cambria" w:hAnsi="Cambria" w:cs="Cambria"/>
          <w:sz w:val="24"/>
          <w:szCs w:val="24"/>
        </w:rPr>
        <w:t>n</w:t>
      </w:r>
      <w:r w:rsidRPr="00156750">
        <w:rPr>
          <w:rFonts w:ascii="Cambria" w:eastAsia="Cambria" w:hAnsi="Cambria" w:cs="Cambria"/>
          <w:spacing w:val="-3"/>
          <w:sz w:val="24"/>
          <w:szCs w:val="24"/>
        </w:rPr>
        <w:t>f</w:t>
      </w:r>
      <w:r w:rsidRPr="00156750">
        <w:rPr>
          <w:rFonts w:ascii="Cambria" w:eastAsia="Cambria" w:hAnsi="Cambria" w:cs="Cambria"/>
          <w:sz w:val="24"/>
          <w:szCs w:val="24"/>
        </w:rPr>
        <w:t>o</w:t>
      </w:r>
      <w:r w:rsidRPr="00156750">
        <w:rPr>
          <w:rFonts w:ascii="Cambria" w:eastAsia="Cambria" w:hAnsi="Cambria" w:cs="Cambria"/>
          <w:spacing w:val="-1"/>
          <w:sz w:val="24"/>
          <w:szCs w:val="24"/>
        </w:rPr>
        <w:t>r</w:t>
      </w:r>
      <w:r w:rsidRPr="00156750">
        <w:rPr>
          <w:rFonts w:ascii="Cambria" w:eastAsia="Cambria" w:hAnsi="Cambria" w:cs="Cambria"/>
          <w:sz w:val="24"/>
          <w:szCs w:val="24"/>
        </w:rPr>
        <w:t>masi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156750">
        <w:rPr>
          <w:rFonts w:ascii="Cambria" w:eastAsia="Cambria" w:hAnsi="Cambria" w:cs="Cambria"/>
          <w:sz w:val="24"/>
          <w:szCs w:val="24"/>
        </w:rPr>
        <w:t>P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>P</w:t>
      </w:r>
      <w:r w:rsidRPr="00156750">
        <w:rPr>
          <w:rFonts w:ascii="Cambria" w:eastAsia="Cambria" w:hAnsi="Cambria" w:cs="Cambria"/>
          <w:spacing w:val="-1"/>
          <w:sz w:val="24"/>
          <w:szCs w:val="24"/>
        </w:rPr>
        <w:t>I</w:t>
      </w:r>
      <w:r w:rsidRPr="00156750">
        <w:rPr>
          <w:rFonts w:ascii="Cambria" w:eastAsia="Cambria" w:hAnsi="Cambria" w:cs="Cambria"/>
          <w:sz w:val="24"/>
          <w:szCs w:val="24"/>
        </w:rPr>
        <w:t xml:space="preserve">D </w:t>
      </w:r>
      <w:r w:rsidRPr="00156750">
        <w:rPr>
          <w:rFonts w:ascii="Cambria" w:eastAsia="Cambria" w:hAnsi="Cambria" w:cs="Cambria"/>
          <w:spacing w:val="-1"/>
          <w:sz w:val="24"/>
          <w:szCs w:val="24"/>
        </w:rPr>
        <w:t>d</w:t>
      </w:r>
      <w:r w:rsidRPr="00156750">
        <w:rPr>
          <w:rFonts w:ascii="Cambria" w:eastAsia="Cambria" w:hAnsi="Cambria" w:cs="Cambria"/>
          <w:sz w:val="24"/>
          <w:szCs w:val="24"/>
        </w:rPr>
        <w:t>e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>n</w:t>
      </w:r>
      <w:r w:rsidRPr="00156750">
        <w:rPr>
          <w:rFonts w:ascii="Cambria" w:eastAsia="Cambria" w:hAnsi="Cambria" w:cs="Cambria"/>
          <w:spacing w:val="-3"/>
          <w:sz w:val="24"/>
          <w:szCs w:val="24"/>
        </w:rPr>
        <w:t>g</w:t>
      </w:r>
      <w:r w:rsidRPr="00156750">
        <w:rPr>
          <w:rFonts w:ascii="Cambria" w:eastAsia="Cambria" w:hAnsi="Cambria" w:cs="Cambria"/>
          <w:sz w:val="24"/>
          <w:szCs w:val="24"/>
        </w:rPr>
        <w:t>an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156750">
        <w:rPr>
          <w:rFonts w:ascii="Cambria" w:eastAsia="Cambria" w:hAnsi="Cambria" w:cs="Cambria"/>
          <w:sz w:val="24"/>
          <w:szCs w:val="24"/>
        </w:rPr>
        <w:t>mela</w:t>
      </w:r>
      <w:r w:rsidRPr="00156750">
        <w:rPr>
          <w:rFonts w:ascii="Cambria" w:eastAsia="Cambria" w:hAnsi="Cambria" w:cs="Cambria"/>
          <w:spacing w:val="-3"/>
          <w:sz w:val="24"/>
          <w:szCs w:val="24"/>
        </w:rPr>
        <w:t>k</w:t>
      </w:r>
      <w:r w:rsidRPr="00156750">
        <w:rPr>
          <w:rFonts w:ascii="Cambria" w:eastAsia="Cambria" w:hAnsi="Cambria" w:cs="Cambria"/>
          <w:sz w:val="24"/>
          <w:szCs w:val="24"/>
        </w:rPr>
        <w:t>u</w:t>
      </w:r>
      <w:r w:rsidRPr="00156750">
        <w:rPr>
          <w:rFonts w:ascii="Cambria" w:eastAsia="Cambria" w:hAnsi="Cambria" w:cs="Cambria"/>
          <w:spacing w:val="-4"/>
          <w:sz w:val="24"/>
          <w:szCs w:val="24"/>
        </w:rPr>
        <w:t>k</w:t>
      </w:r>
      <w:r w:rsidRPr="00156750">
        <w:rPr>
          <w:rFonts w:ascii="Cambria" w:eastAsia="Cambria" w:hAnsi="Cambria" w:cs="Cambria"/>
          <w:sz w:val="24"/>
          <w:szCs w:val="24"/>
        </w:rPr>
        <w:t>an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156750">
        <w:rPr>
          <w:rFonts w:ascii="Cambria" w:eastAsia="Cambria" w:hAnsi="Cambria" w:cs="Cambria"/>
          <w:sz w:val="24"/>
          <w:szCs w:val="24"/>
        </w:rPr>
        <w:t>i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>n</w:t>
      </w:r>
      <w:r w:rsidRPr="00156750">
        <w:rPr>
          <w:rFonts w:ascii="Cambria" w:eastAsia="Cambria" w:hAnsi="Cambria" w:cs="Cambria"/>
          <w:spacing w:val="-2"/>
          <w:sz w:val="24"/>
          <w:szCs w:val="24"/>
        </w:rPr>
        <w:t>t</w:t>
      </w:r>
      <w:r w:rsidRPr="00156750">
        <w:rPr>
          <w:rFonts w:ascii="Cambria" w:eastAsia="Cambria" w:hAnsi="Cambria" w:cs="Cambria"/>
          <w:sz w:val="24"/>
          <w:szCs w:val="24"/>
        </w:rPr>
        <w:t>er</w:t>
      </w:r>
      <w:r w:rsidRPr="00156750">
        <w:rPr>
          <w:rFonts w:ascii="Cambria" w:eastAsia="Cambria" w:hAnsi="Cambria" w:cs="Cambria"/>
          <w:spacing w:val="-6"/>
          <w:sz w:val="24"/>
          <w:szCs w:val="24"/>
        </w:rPr>
        <w:t>k</w:t>
      </w:r>
      <w:r w:rsidRPr="00156750">
        <w:rPr>
          <w:rFonts w:ascii="Cambria" w:eastAsia="Cambria" w:hAnsi="Cambria" w:cs="Cambria"/>
          <w:sz w:val="24"/>
          <w:szCs w:val="24"/>
        </w:rPr>
        <w:t>one</w:t>
      </w:r>
      <w:r w:rsidRPr="00156750">
        <w:rPr>
          <w:rFonts w:ascii="Cambria" w:eastAsia="Cambria" w:hAnsi="Cambria" w:cs="Cambria"/>
          <w:spacing w:val="-3"/>
          <w:sz w:val="24"/>
          <w:szCs w:val="24"/>
        </w:rPr>
        <w:t>k</w:t>
      </w:r>
      <w:r w:rsidRPr="00156750">
        <w:rPr>
          <w:rFonts w:ascii="Cambria" w:eastAsia="Cambria" w:hAnsi="Cambria" w:cs="Cambria"/>
          <w:spacing w:val="2"/>
          <w:sz w:val="24"/>
          <w:szCs w:val="24"/>
        </w:rPr>
        <w:t>s</w:t>
      </w:r>
      <w:r w:rsidRPr="00156750">
        <w:rPr>
          <w:rFonts w:ascii="Cambria" w:eastAsia="Cambria" w:hAnsi="Cambria" w:cs="Cambria"/>
          <w:sz w:val="24"/>
          <w:szCs w:val="24"/>
        </w:rPr>
        <w:t>i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156750">
        <w:rPr>
          <w:rFonts w:ascii="Cambria" w:eastAsia="Cambria" w:hAnsi="Cambria" w:cs="Cambria"/>
          <w:spacing w:val="-1"/>
          <w:sz w:val="24"/>
          <w:szCs w:val="24"/>
        </w:rPr>
        <w:t>d</w:t>
      </w:r>
      <w:r w:rsidRPr="00156750">
        <w:rPr>
          <w:rFonts w:ascii="Cambria" w:eastAsia="Cambria" w:hAnsi="Cambria" w:cs="Cambria"/>
          <w:sz w:val="24"/>
          <w:szCs w:val="24"/>
        </w:rPr>
        <w:t>e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>n</w:t>
      </w:r>
      <w:r w:rsidRPr="00156750">
        <w:rPr>
          <w:rFonts w:ascii="Cambria" w:eastAsia="Cambria" w:hAnsi="Cambria" w:cs="Cambria"/>
          <w:spacing w:val="-3"/>
          <w:sz w:val="24"/>
          <w:szCs w:val="24"/>
        </w:rPr>
        <w:t>g</w:t>
      </w:r>
      <w:r w:rsidRPr="00156750">
        <w:rPr>
          <w:rFonts w:ascii="Cambria" w:eastAsia="Cambria" w:hAnsi="Cambria" w:cs="Cambria"/>
          <w:sz w:val="24"/>
          <w:szCs w:val="24"/>
        </w:rPr>
        <w:t>an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156750">
        <w:rPr>
          <w:rFonts w:ascii="Cambria" w:eastAsia="Cambria" w:hAnsi="Cambria" w:cs="Cambria"/>
          <w:sz w:val="24"/>
          <w:szCs w:val="24"/>
        </w:rPr>
        <w:t>selu</w:t>
      </w:r>
      <w:r w:rsidRPr="00156750">
        <w:rPr>
          <w:rFonts w:ascii="Cambria" w:eastAsia="Cambria" w:hAnsi="Cambria" w:cs="Cambria"/>
          <w:spacing w:val="-1"/>
          <w:sz w:val="24"/>
          <w:szCs w:val="24"/>
        </w:rPr>
        <w:t>r</w:t>
      </w:r>
      <w:r w:rsidRPr="00156750">
        <w:rPr>
          <w:rFonts w:ascii="Cambria" w:eastAsia="Cambria" w:hAnsi="Cambria" w:cs="Cambria"/>
          <w:sz w:val="24"/>
          <w:szCs w:val="24"/>
        </w:rPr>
        <w:t>uh P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>P</w:t>
      </w:r>
      <w:r w:rsidRPr="00156750">
        <w:rPr>
          <w:rFonts w:ascii="Cambria" w:eastAsia="Cambria" w:hAnsi="Cambria" w:cs="Cambria"/>
          <w:spacing w:val="-1"/>
          <w:sz w:val="24"/>
          <w:szCs w:val="24"/>
        </w:rPr>
        <w:t>I</w:t>
      </w:r>
      <w:r w:rsidRPr="00156750">
        <w:rPr>
          <w:rFonts w:ascii="Cambria" w:eastAsia="Cambria" w:hAnsi="Cambria" w:cs="Cambria"/>
          <w:sz w:val="24"/>
          <w:szCs w:val="24"/>
        </w:rPr>
        <w:t xml:space="preserve">D </w:t>
      </w:r>
      <w:r w:rsidRPr="00156750">
        <w:rPr>
          <w:rFonts w:ascii="Cambria" w:eastAsia="Cambria" w:hAnsi="Cambria" w:cs="Cambria"/>
          <w:spacing w:val="-2"/>
          <w:sz w:val="24"/>
          <w:szCs w:val="24"/>
        </w:rPr>
        <w:t>d</w:t>
      </w:r>
      <w:r w:rsidRPr="00156750">
        <w:rPr>
          <w:rFonts w:ascii="Cambria" w:eastAsia="Cambria" w:hAnsi="Cambria" w:cs="Cambria"/>
          <w:sz w:val="24"/>
          <w:szCs w:val="24"/>
        </w:rPr>
        <w:t>i lin</w:t>
      </w:r>
      <w:r w:rsidRPr="00156750">
        <w:rPr>
          <w:rFonts w:ascii="Cambria" w:eastAsia="Cambria" w:hAnsi="Cambria" w:cs="Cambria"/>
          <w:spacing w:val="-3"/>
          <w:sz w:val="24"/>
          <w:szCs w:val="24"/>
        </w:rPr>
        <w:t>gk</w:t>
      </w:r>
      <w:r w:rsidRPr="00156750">
        <w:rPr>
          <w:rFonts w:ascii="Cambria" w:eastAsia="Cambria" w:hAnsi="Cambria" w:cs="Cambria"/>
          <w:sz w:val="24"/>
          <w:szCs w:val="24"/>
        </w:rPr>
        <w:t>u</w:t>
      </w:r>
      <w:r w:rsidRPr="00156750">
        <w:rPr>
          <w:rFonts w:ascii="Cambria" w:eastAsia="Cambria" w:hAnsi="Cambria" w:cs="Cambria"/>
          <w:spacing w:val="2"/>
          <w:sz w:val="24"/>
          <w:szCs w:val="24"/>
        </w:rPr>
        <w:t>n</w:t>
      </w:r>
      <w:r w:rsidRPr="00156750">
        <w:rPr>
          <w:rFonts w:ascii="Cambria" w:eastAsia="Cambria" w:hAnsi="Cambria" w:cs="Cambria"/>
          <w:spacing w:val="-3"/>
          <w:sz w:val="24"/>
          <w:szCs w:val="24"/>
        </w:rPr>
        <w:t>g</w:t>
      </w:r>
      <w:r w:rsidRPr="00156750">
        <w:rPr>
          <w:rFonts w:ascii="Cambria" w:eastAsia="Cambria" w:hAnsi="Cambria" w:cs="Cambria"/>
          <w:sz w:val="24"/>
          <w:szCs w:val="24"/>
        </w:rPr>
        <w:t>an</w:t>
      </w:r>
      <w:r w:rsidRPr="00156750">
        <w:rPr>
          <w:rFonts w:ascii="Cambria" w:eastAsia="Cambria" w:hAnsi="Cambria" w:cs="Cambria"/>
          <w:sz w:val="24"/>
          <w:szCs w:val="24"/>
          <w:lang w:val="id-ID"/>
        </w:rPr>
        <w:t xml:space="preserve"> Pemerintah Kabupaten Kudus </w:t>
      </w:r>
      <w:r w:rsidRPr="00156750">
        <w:rPr>
          <w:rFonts w:ascii="Cambria" w:eastAsia="Cambria" w:hAnsi="Cambria" w:cs="Cambria"/>
          <w:sz w:val="24"/>
          <w:szCs w:val="24"/>
        </w:rPr>
        <w:t>.</w:t>
      </w:r>
    </w:p>
    <w:p w:rsidR="00D770B8" w:rsidRPr="00D770B8" w:rsidRDefault="00D770B8" w:rsidP="00156750">
      <w:pPr>
        <w:spacing w:line="360" w:lineRule="auto"/>
        <w:ind w:left="1080" w:right="500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Pr="00081387" w:rsidRDefault="00156750" w:rsidP="00156750">
      <w:pPr>
        <w:jc w:val="both"/>
        <w:rPr>
          <w:rFonts w:ascii="Cambria" w:eastAsia="Cambria" w:hAnsi="Cambria" w:cs="Cambria"/>
          <w:sz w:val="22"/>
          <w:szCs w:val="22"/>
          <w:lang w:val="id-ID"/>
        </w:rPr>
      </w:pPr>
    </w:p>
    <w:p w:rsidR="00784167" w:rsidRPr="00DF3F03" w:rsidRDefault="00612AD2" w:rsidP="00586754">
      <w:pPr>
        <w:pStyle w:val="ListParagraph"/>
        <w:numPr>
          <w:ilvl w:val="0"/>
          <w:numId w:val="2"/>
        </w:numPr>
        <w:jc w:val="both"/>
        <w:rPr>
          <w:rFonts w:ascii="Cambria" w:eastAsia="Cambria" w:hAnsi="Cambria" w:cs="Cambria"/>
          <w:b/>
          <w:sz w:val="28"/>
          <w:szCs w:val="28"/>
        </w:rPr>
      </w:pPr>
      <w:r w:rsidRPr="00DF3F03">
        <w:rPr>
          <w:rFonts w:ascii="Cambria" w:eastAsia="Cambria" w:hAnsi="Cambria" w:cs="Cambria"/>
          <w:b/>
          <w:spacing w:val="-6"/>
          <w:sz w:val="28"/>
          <w:szCs w:val="28"/>
        </w:rPr>
        <w:t>P</w:t>
      </w:r>
      <w:r w:rsidRPr="00DF3F03">
        <w:rPr>
          <w:rFonts w:ascii="Cambria" w:eastAsia="Cambria" w:hAnsi="Cambria" w:cs="Cambria"/>
          <w:b/>
          <w:sz w:val="28"/>
          <w:szCs w:val="28"/>
        </w:rPr>
        <w:t>enut</w:t>
      </w:r>
      <w:r w:rsidRPr="00DF3F03">
        <w:rPr>
          <w:rFonts w:ascii="Cambria" w:eastAsia="Cambria" w:hAnsi="Cambria" w:cs="Cambria"/>
          <w:b/>
          <w:spacing w:val="1"/>
          <w:sz w:val="28"/>
          <w:szCs w:val="28"/>
        </w:rPr>
        <w:t>u</w:t>
      </w:r>
      <w:r w:rsidRPr="00DF3F03">
        <w:rPr>
          <w:rFonts w:ascii="Cambria" w:eastAsia="Cambria" w:hAnsi="Cambria" w:cs="Cambria"/>
          <w:b/>
          <w:sz w:val="28"/>
          <w:szCs w:val="28"/>
        </w:rPr>
        <w:t>p</w:t>
      </w:r>
    </w:p>
    <w:p w:rsidR="00784167" w:rsidRDefault="00784167" w:rsidP="00586754">
      <w:pPr>
        <w:spacing w:before="7" w:line="120" w:lineRule="exact"/>
        <w:jc w:val="both"/>
        <w:rPr>
          <w:sz w:val="13"/>
          <w:szCs w:val="13"/>
        </w:rPr>
      </w:pPr>
    </w:p>
    <w:p w:rsidR="00784167" w:rsidRDefault="00DE3DBB" w:rsidP="00586754">
      <w:pPr>
        <w:spacing w:line="200" w:lineRule="exact"/>
        <w:jc w:val="both"/>
      </w:pPr>
      <w:r>
        <w:rPr>
          <w:noProof/>
          <w:lang w:val="en-ID" w:eastAsia="en-ID"/>
        </w:rPr>
        <w:drawing>
          <wp:inline distT="0" distB="0" distL="0" distR="0" wp14:anchorId="2AE88459" wp14:editId="352A0394">
            <wp:extent cx="1943100" cy="1828800"/>
            <wp:effectExtent l="0" t="0" r="0" b="0"/>
            <wp:docPr id="119" name="Picture 119" descr="stempel kom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tempel kominf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0B8" w:rsidRDefault="00612AD2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z w:val="24"/>
          <w:szCs w:val="24"/>
        </w:rPr>
        <w:t>Demi</w:t>
      </w:r>
      <w:r>
        <w:rPr>
          <w:rFonts w:ascii="Cambria" w:eastAsia="Cambria" w:hAnsi="Cambria" w:cs="Cambria"/>
          <w:spacing w:val="-1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La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6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4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elolaan</w:t>
      </w:r>
      <w:r>
        <w:rPr>
          <w:rFonts w:ascii="Cambria" w:eastAsia="Cambria" w:hAnsi="Cambria" w:cs="Cambria"/>
          <w:spacing w:val="-1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4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el</w:t>
      </w:r>
      <w:r>
        <w:rPr>
          <w:rFonts w:ascii="Cambria" w:eastAsia="Cambria" w:hAnsi="Cambria" w:cs="Cambria"/>
          <w:spacing w:val="-4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3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masi</w:t>
      </w:r>
      <w:r>
        <w:rPr>
          <w:rFonts w:ascii="Cambria" w:eastAsia="Cambria" w:hAnsi="Cambria" w:cs="Cambria"/>
          <w:spacing w:val="-1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Publik</w:t>
      </w:r>
      <w:r>
        <w:rPr>
          <w:rFonts w:ascii="Cambria" w:eastAsia="Cambria" w:hAnsi="Cambria" w:cs="Cambria"/>
          <w:spacing w:val="-13"/>
          <w:sz w:val="24"/>
          <w:szCs w:val="24"/>
        </w:rPr>
        <w:t xml:space="preserve"> </w:t>
      </w:r>
      <w:r w:rsidR="00156750">
        <w:rPr>
          <w:rFonts w:ascii="Cambria" w:eastAsia="Cambria" w:hAnsi="Cambria" w:cs="Cambria"/>
          <w:spacing w:val="-13"/>
          <w:sz w:val="24"/>
          <w:szCs w:val="24"/>
          <w:lang w:val="id-ID"/>
        </w:rPr>
        <w:t xml:space="preserve">Pemerintah Kabupaten Kudus </w:t>
      </w:r>
      <w:r w:rsidR="00DF3F03">
        <w:rPr>
          <w:rFonts w:ascii="Cambria" w:eastAsia="Cambria" w:hAnsi="Cambria" w:cs="Cambria"/>
          <w:spacing w:val="-12"/>
          <w:sz w:val="24"/>
          <w:szCs w:val="24"/>
          <w:lang w:val="id-ID"/>
        </w:rPr>
        <w:t xml:space="preserve">Kabupaten </w:t>
      </w:r>
      <w:r>
        <w:rPr>
          <w:rFonts w:ascii="Cambria" w:eastAsia="Cambria" w:hAnsi="Cambria" w:cs="Cambria"/>
          <w:spacing w:val="-20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ahun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20</w:t>
      </w:r>
      <w:r>
        <w:rPr>
          <w:rFonts w:ascii="Cambria" w:eastAsia="Cambria" w:hAnsi="Cambria" w:cs="Cambria"/>
          <w:spacing w:val="1"/>
          <w:sz w:val="24"/>
          <w:szCs w:val="24"/>
        </w:rPr>
        <w:t>1</w:t>
      </w:r>
      <w:r w:rsidR="00B44F95">
        <w:rPr>
          <w:rFonts w:ascii="Cambria" w:eastAsia="Cambria" w:hAnsi="Cambria" w:cs="Cambria"/>
          <w:sz w:val="24"/>
          <w:szCs w:val="24"/>
          <w:lang w:val="id-ID"/>
        </w:rPr>
        <w:t>7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ih</w:t>
      </w:r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 xml:space="preserve">an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 xml:space="preserve">at </w:t>
      </w:r>
      <w:r>
        <w:rPr>
          <w:rFonts w:ascii="Cambria" w:eastAsia="Cambria" w:hAnsi="Cambria" w:cs="Cambria"/>
          <w:spacing w:val="2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emb</w:t>
      </w:r>
      <w:r>
        <w:rPr>
          <w:rFonts w:ascii="Cambria" w:eastAsia="Cambria" w:hAnsi="Cambria" w:cs="Cambria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 xml:space="preserve">an 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amb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an mengen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berba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ai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c</w:t>
      </w:r>
      <w:r>
        <w:rPr>
          <w:rFonts w:ascii="Cambria" w:eastAsia="Cambria" w:hAnsi="Cambria" w:cs="Cambria"/>
          <w:spacing w:val="-2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erja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egia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pacing w:val="-2"/>
          <w:sz w:val="24"/>
          <w:szCs w:val="24"/>
        </w:rPr>
        <w:t>a</w:t>
      </w:r>
      <w:r>
        <w:rPr>
          <w:rFonts w:ascii="Cambria" w:eastAsia="Cambria" w:hAnsi="Cambria" w:cs="Cambria"/>
          <w:spacing w:val="4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-</w:t>
      </w:r>
      <w:r>
        <w:rPr>
          <w:rFonts w:ascii="Cambria" w:eastAsia="Cambria" w:hAnsi="Cambria" w:cs="Cambria"/>
          <w:spacing w:val="-6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egia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 me</w:t>
      </w:r>
      <w:r>
        <w:rPr>
          <w:rFonts w:ascii="Cambria" w:eastAsia="Cambria" w:hAnsi="Cambria" w:cs="Cambria"/>
          <w:spacing w:val="3"/>
          <w:sz w:val="24"/>
          <w:szCs w:val="24"/>
        </w:rPr>
        <w:t>n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u</w:t>
      </w:r>
      <w:r>
        <w:rPr>
          <w:rFonts w:ascii="Cambria" w:eastAsia="Cambria" w:hAnsi="Cambria" w:cs="Cambria"/>
          <w:spacing w:val="-4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ung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ela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sa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 xml:space="preserve">n </w:t>
      </w:r>
      <w:r>
        <w:rPr>
          <w:rFonts w:ascii="Cambria" w:eastAsia="Cambria" w:hAnsi="Cambria" w:cs="Cambria"/>
          <w:spacing w:val="-6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egia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el</w:t>
      </w:r>
      <w:r>
        <w:rPr>
          <w:rFonts w:ascii="Cambria" w:eastAsia="Cambria" w:hAnsi="Cambria" w:cs="Cambria"/>
          <w:spacing w:val="-4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2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masi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p</w:t>
      </w:r>
      <w:r>
        <w:rPr>
          <w:rFonts w:ascii="Cambria" w:eastAsia="Cambria" w:hAnsi="Cambria" w:cs="Cambria"/>
          <w:sz w:val="24"/>
          <w:szCs w:val="24"/>
        </w:rPr>
        <w:t xml:space="preserve">ublik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i</w:t>
      </w:r>
      <w:r w:rsidR="00DF3F03">
        <w:rPr>
          <w:rFonts w:ascii="Cambria" w:eastAsia="Cambria" w:hAnsi="Cambria" w:cs="Cambria"/>
          <w:sz w:val="24"/>
          <w:szCs w:val="24"/>
          <w:lang w:val="id-ID"/>
        </w:rPr>
        <w:t xml:space="preserve"> Pemerintah Kabupaten Kudus</w:t>
      </w:r>
      <w:r>
        <w:rPr>
          <w:rFonts w:ascii="Cambria" w:eastAsia="Cambria" w:hAnsi="Cambria" w:cs="Cambria"/>
          <w:sz w:val="24"/>
          <w:szCs w:val="24"/>
        </w:rPr>
        <w:t>.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S</w:t>
      </w:r>
      <w:r>
        <w:rPr>
          <w:rFonts w:ascii="Cambria" w:eastAsia="Cambria" w:hAnsi="Cambria" w:cs="Cambria"/>
          <w:sz w:val="24"/>
          <w:szCs w:val="24"/>
        </w:rPr>
        <w:t>elan</w:t>
      </w:r>
      <w:r>
        <w:rPr>
          <w:rFonts w:ascii="Cambria" w:eastAsia="Cambria" w:hAnsi="Cambria" w:cs="Cambria"/>
          <w:spacing w:val="1"/>
          <w:sz w:val="24"/>
          <w:szCs w:val="24"/>
        </w:rPr>
        <w:t>j</w:t>
      </w:r>
      <w:r>
        <w:rPr>
          <w:rFonts w:ascii="Cambria" w:eastAsia="Cambria" w:hAnsi="Cambria" w:cs="Cambria"/>
          <w:sz w:val="24"/>
          <w:szCs w:val="24"/>
        </w:rPr>
        <w:t>ut</w:t>
      </w:r>
      <w:r>
        <w:rPr>
          <w:rFonts w:ascii="Cambria" w:eastAsia="Cambria" w:hAnsi="Cambria" w:cs="Cambria"/>
          <w:spacing w:val="-4"/>
          <w:sz w:val="24"/>
          <w:szCs w:val="24"/>
        </w:rPr>
        <w:t>n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egia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4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-</w:t>
      </w:r>
      <w:r>
        <w:rPr>
          <w:rFonts w:ascii="Cambria" w:eastAsia="Cambria" w:hAnsi="Cambria" w:cs="Cambria"/>
          <w:spacing w:val="-6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egia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 xml:space="preserve">g belum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ila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sa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</w:t>
      </w:r>
      <w:r>
        <w:rPr>
          <w:rFonts w:ascii="Cambria" w:eastAsia="Cambria" w:hAnsi="Cambria" w:cs="Cambria"/>
          <w:spacing w:val="2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-5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2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er</w:t>
      </w:r>
      <w:r>
        <w:rPr>
          <w:rFonts w:ascii="Cambria" w:eastAsia="Cambria" w:hAnsi="Cambria" w:cs="Cambria"/>
          <w:spacing w:val="1"/>
          <w:sz w:val="24"/>
          <w:szCs w:val="24"/>
        </w:rPr>
        <w:t>w</w:t>
      </w:r>
      <w:r>
        <w:rPr>
          <w:rFonts w:ascii="Cambria" w:eastAsia="Cambria" w:hAnsi="Cambria" w:cs="Cambria"/>
          <w:sz w:val="24"/>
          <w:szCs w:val="24"/>
        </w:rPr>
        <w:t xml:space="preserve">ujud </w:t>
      </w:r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ar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</w:t>
      </w:r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>r</w:t>
      </w:r>
      <w:r>
        <w:rPr>
          <w:rFonts w:ascii="Cambria" w:eastAsia="Cambria" w:hAnsi="Cambria" w:cs="Cambria"/>
          <w:spacing w:val="1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et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</w:t>
      </w:r>
      <w:r>
        <w:rPr>
          <w:rFonts w:ascii="Cambria" w:eastAsia="Cambria" w:hAnsi="Cambria" w:cs="Cambria"/>
          <w:spacing w:val="6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sa</w:t>
      </w:r>
      <w:r>
        <w:rPr>
          <w:rFonts w:ascii="Cambria" w:eastAsia="Cambria" w:hAnsi="Cambria" w:cs="Cambria"/>
          <w:spacing w:val="-5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an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ica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ai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2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-3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ca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 xml:space="preserve">. </w:t>
      </w:r>
    </w:p>
    <w:p w:rsidR="00D770B8" w:rsidRDefault="00D770B8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D770B8" w:rsidRDefault="00D770B8" w:rsidP="00D770B8">
      <w:pPr>
        <w:spacing w:line="360" w:lineRule="auto"/>
        <w:ind w:right="499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784167" w:rsidRDefault="00D770B8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z w:val="24"/>
          <w:szCs w:val="24"/>
          <w:lang w:val="id-ID"/>
        </w:rPr>
        <w:t xml:space="preserve">Mudah-mudahan </w:t>
      </w:r>
      <w:r w:rsidR="00612AD2">
        <w:rPr>
          <w:rFonts w:ascii="Cambria" w:eastAsia="Cambria" w:hAnsi="Cambria" w:cs="Cambria"/>
          <w:sz w:val="24"/>
          <w:szCs w:val="24"/>
        </w:rPr>
        <w:t>La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p</w:t>
      </w:r>
      <w:r w:rsidR="00612AD2">
        <w:rPr>
          <w:rFonts w:ascii="Cambria" w:eastAsia="Cambria" w:hAnsi="Cambria" w:cs="Cambria"/>
          <w:sz w:val="24"/>
          <w:szCs w:val="24"/>
        </w:rPr>
        <w:t>o</w:t>
      </w:r>
      <w:r w:rsidR="00612AD2">
        <w:rPr>
          <w:rFonts w:ascii="Cambria" w:eastAsia="Cambria" w:hAnsi="Cambria" w:cs="Cambria"/>
          <w:spacing w:val="-6"/>
          <w:sz w:val="24"/>
          <w:szCs w:val="24"/>
        </w:rPr>
        <w:t>r</w:t>
      </w:r>
      <w:r w:rsidR="00612AD2">
        <w:rPr>
          <w:rFonts w:ascii="Cambria" w:eastAsia="Cambria" w:hAnsi="Cambria" w:cs="Cambria"/>
          <w:sz w:val="24"/>
          <w:szCs w:val="24"/>
        </w:rPr>
        <w:t>an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n</w:t>
      </w:r>
      <w:r w:rsidR="00612AD2">
        <w:rPr>
          <w:rFonts w:ascii="Cambria" w:eastAsia="Cambria" w:hAnsi="Cambria" w:cs="Cambria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pacing w:val="-2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p</w:t>
      </w:r>
      <w:r w:rsidR="00612AD2">
        <w:rPr>
          <w:rFonts w:ascii="Cambria" w:eastAsia="Cambria" w:hAnsi="Cambria" w:cs="Cambria"/>
          <w:sz w:val="24"/>
          <w:szCs w:val="24"/>
        </w:rPr>
        <w:t>at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z w:val="24"/>
          <w:szCs w:val="24"/>
        </w:rPr>
        <w:t xml:space="preserve">memenuhi </w:t>
      </w:r>
      <w:r w:rsidR="00612AD2">
        <w:rPr>
          <w:rFonts w:ascii="Cambria" w:eastAsia="Cambria" w:hAnsi="Cambria" w:cs="Cambria"/>
          <w:spacing w:val="-6"/>
          <w:sz w:val="24"/>
          <w:szCs w:val="24"/>
        </w:rPr>
        <w:t>k</w:t>
      </w:r>
      <w:r w:rsidR="00612AD2">
        <w:rPr>
          <w:rFonts w:ascii="Cambria" w:eastAsia="Cambria" w:hAnsi="Cambria" w:cs="Cambria"/>
          <w:sz w:val="24"/>
          <w:szCs w:val="24"/>
        </w:rPr>
        <w:t>e</w:t>
      </w:r>
      <w:r w:rsidR="00612AD2">
        <w:rPr>
          <w:rFonts w:ascii="Cambria" w:eastAsia="Cambria" w:hAnsi="Cambria" w:cs="Cambria"/>
          <w:spacing w:val="-5"/>
          <w:sz w:val="24"/>
          <w:szCs w:val="24"/>
        </w:rPr>
        <w:t>w</w:t>
      </w:r>
      <w:r w:rsidR="00612AD2">
        <w:rPr>
          <w:rFonts w:ascii="Cambria" w:eastAsia="Cambria" w:hAnsi="Cambria" w:cs="Cambria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j</w:t>
      </w:r>
      <w:r w:rsidR="00612AD2">
        <w:rPr>
          <w:rFonts w:ascii="Cambria" w:eastAsia="Cambria" w:hAnsi="Cambria" w:cs="Cambria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b</w:t>
      </w:r>
      <w:r w:rsidR="00612AD2">
        <w:rPr>
          <w:rFonts w:ascii="Cambria" w:eastAsia="Cambria" w:hAnsi="Cambria" w:cs="Cambria"/>
          <w:sz w:val="24"/>
          <w:szCs w:val="24"/>
        </w:rPr>
        <w:t>an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an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z w:val="24"/>
          <w:szCs w:val="24"/>
        </w:rPr>
        <w:t>se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k</w:t>
      </w:r>
      <w:r w:rsidR="00612AD2">
        <w:rPr>
          <w:rFonts w:ascii="Cambria" w:eastAsia="Cambria" w:hAnsi="Cambria" w:cs="Cambria"/>
          <w:sz w:val="24"/>
          <w:szCs w:val="24"/>
        </w:rPr>
        <w:t>ali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g</w:t>
      </w:r>
      <w:r w:rsidR="00612AD2">
        <w:rPr>
          <w:rFonts w:ascii="Cambria" w:eastAsia="Cambria" w:hAnsi="Cambria" w:cs="Cambria"/>
          <w:sz w:val="24"/>
          <w:szCs w:val="24"/>
        </w:rPr>
        <w:t xml:space="preserve">us 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p</w:t>
      </w:r>
      <w:r w:rsidR="00612AD2">
        <w:rPr>
          <w:rFonts w:ascii="Cambria" w:eastAsia="Cambria" w:hAnsi="Cambria" w:cs="Cambria"/>
          <w:sz w:val="24"/>
          <w:szCs w:val="24"/>
        </w:rPr>
        <w:t>at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z w:val="24"/>
          <w:szCs w:val="24"/>
        </w:rPr>
        <w:t>membe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r</w:t>
      </w:r>
      <w:r w:rsidR="00612AD2">
        <w:rPr>
          <w:rFonts w:ascii="Cambria" w:eastAsia="Cambria" w:hAnsi="Cambria" w:cs="Cambria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k</w:t>
      </w:r>
      <w:r w:rsidR="00612AD2">
        <w:rPr>
          <w:rFonts w:ascii="Cambria" w:eastAsia="Cambria" w:hAnsi="Cambria" w:cs="Cambria"/>
          <w:sz w:val="24"/>
          <w:szCs w:val="24"/>
        </w:rPr>
        <w:t>an i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f</w:t>
      </w:r>
      <w:r w:rsidR="00612AD2">
        <w:rPr>
          <w:rFonts w:ascii="Cambria" w:eastAsia="Cambria" w:hAnsi="Cambria" w:cs="Cambria"/>
          <w:sz w:val="24"/>
          <w:szCs w:val="24"/>
        </w:rPr>
        <w:t>o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r</w:t>
      </w:r>
      <w:r w:rsidR="00612AD2">
        <w:rPr>
          <w:rFonts w:ascii="Cambria" w:eastAsia="Cambria" w:hAnsi="Cambria" w:cs="Cambria"/>
          <w:sz w:val="24"/>
          <w:szCs w:val="24"/>
        </w:rPr>
        <w:t xml:space="preserve">masi 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alam p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e</w:t>
      </w:r>
      <w:r w:rsidR="00612AD2">
        <w:rPr>
          <w:rFonts w:ascii="Cambria" w:eastAsia="Cambria" w:hAnsi="Cambria" w:cs="Cambria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g</w:t>
      </w:r>
      <w:r w:rsidR="00612AD2">
        <w:rPr>
          <w:rFonts w:ascii="Cambria" w:eastAsia="Cambria" w:hAnsi="Cambria" w:cs="Cambria"/>
          <w:sz w:val="24"/>
          <w:szCs w:val="24"/>
        </w:rPr>
        <w:t>amb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i</w:t>
      </w:r>
      <w:r w:rsidR="00612AD2">
        <w:rPr>
          <w:rFonts w:ascii="Cambria" w:eastAsia="Cambria" w:hAnsi="Cambria" w:cs="Cambria"/>
          <w:sz w:val="24"/>
          <w:szCs w:val="24"/>
        </w:rPr>
        <w:t xml:space="preserve">lan </w:t>
      </w:r>
      <w:r w:rsidR="00612AD2">
        <w:rPr>
          <w:rFonts w:ascii="Cambria" w:eastAsia="Cambria" w:hAnsi="Cambria" w:cs="Cambria"/>
          <w:spacing w:val="-5"/>
          <w:sz w:val="24"/>
          <w:szCs w:val="24"/>
        </w:rPr>
        <w:t>k</w:t>
      </w:r>
      <w:r w:rsidR="00612AD2">
        <w:rPr>
          <w:rFonts w:ascii="Cambria" w:eastAsia="Cambria" w:hAnsi="Cambria" w:cs="Cambria"/>
          <w:sz w:val="24"/>
          <w:szCs w:val="24"/>
        </w:rPr>
        <w:t>e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p</w:t>
      </w:r>
      <w:r w:rsidR="00612AD2">
        <w:rPr>
          <w:rFonts w:ascii="Cambria" w:eastAsia="Cambria" w:hAnsi="Cambria" w:cs="Cambria"/>
          <w:sz w:val="24"/>
          <w:szCs w:val="24"/>
        </w:rPr>
        <w:t>utusan g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u</w:t>
      </w:r>
      <w:r w:rsidR="00612AD2">
        <w:rPr>
          <w:rFonts w:ascii="Cambria" w:eastAsia="Cambria" w:hAnsi="Cambria" w:cs="Cambria"/>
          <w:sz w:val="24"/>
          <w:szCs w:val="24"/>
        </w:rPr>
        <w:t>na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p</w:t>
      </w:r>
      <w:r w:rsidR="00612AD2">
        <w:rPr>
          <w:rFonts w:ascii="Cambria" w:eastAsia="Cambria" w:hAnsi="Cambria" w:cs="Cambria"/>
          <w:sz w:val="24"/>
          <w:szCs w:val="24"/>
        </w:rPr>
        <w:t>e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gk</w:t>
      </w:r>
      <w:r w:rsidR="00612AD2">
        <w:rPr>
          <w:rFonts w:ascii="Cambria" w:eastAsia="Cambria" w:hAnsi="Cambria" w:cs="Cambria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t</w:t>
      </w:r>
      <w:r w:rsidR="00612AD2">
        <w:rPr>
          <w:rFonts w:ascii="Cambria" w:eastAsia="Cambria" w:hAnsi="Cambria" w:cs="Cambria"/>
          <w:sz w:val="24"/>
          <w:szCs w:val="24"/>
        </w:rPr>
        <w:t>an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k</w:t>
      </w:r>
      <w:r w:rsidR="00612AD2">
        <w:rPr>
          <w:rFonts w:ascii="Cambria" w:eastAsia="Cambria" w:hAnsi="Cambria" w:cs="Cambria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z w:val="24"/>
          <w:szCs w:val="24"/>
        </w:rPr>
        <w:t>erja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z w:val="24"/>
          <w:szCs w:val="24"/>
        </w:rPr>
        <w:t>b</w:t>
      </w:r>
      <w:r w:rsidR="00612AD2">
        <w:rPr>
          <w:rFonts w:ascii="Cambria" w:eastAsia="Cambria" w:hAnsi="Cambria" w:cs="Cambria"/>
          <w:spacing w:val="-2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g</w:t>
      </w:r>
      <w:r w:rsidR="00612AD2">
        <w:rPr>
          <w:rFonts w:ascii="Cambria" w:eastAsia="Cambria" w:hAnsi="Cambria" w:cs="Cambria"/>
          <w:sz w:val="24"/>
          <w:szCs w:val="24"/>
        </w:rPr>
        <w:t xml:space="preserve">i 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P</w:t>
      </w:r>
      <w:r w:rsidR="00612AD2">
        <w:rPr>
          <w:rFonts w:ascii="Cambria" w:eastAsia="Cambria" w:hAnsi="Cambria" w:cs="Cambria"/>
          <w:sz w:val="24"/>
          <w:szCs w:val="24"/>
        </w:rPr>
        <w:t>PID</w:t>
      </w:r>
      <w:r w:rsidR="00DF3F03">
        <w:rPr>
          <w:rFonts w:ascii="Cambria" w:eastAsia="Cambria" w:hAnsi="Cambria" w:cs="Cambria"/>
          <w:sz w:val="24"/>
          <w:szCs w:val="24"/>
          <w:lang w:val="id-ID"/>
        </w:rPr>
        <w:t xml:space="preserve"> Utama Kabupaten Kudus</w:t>
      </w:r>
      <w:r w:rsidR="00612AD2">
        <w:rPr>
          <w:rFonts w:ascii="Cambria" w:eastAsia="Cambria" w:hAnsi="Cambria" w:cs="Cambria"/>
          <w:sz w:val="24"/>
          <w:szCs w:val="24"/>
        </w:rPr>
        <w:t>.</w:t>
      </w:r>
    </w:p>
    <w:p w:rsidR="00100C5F" w:rsidRDefault="00100C5F" w:rsidP="00100C5F">
      <w:pPr>
        <w:spacing w:before="19" w:line="260" w:lineRule="exact"/>
        <w:jc w:val="both"/>
        <w:rPr>
          <w:sz w:val="26"/>
          <w:szCs w:val="26"/>
          <w:lang w:val="id-ID"/>
        </w:rPr>
      </w:pPr>
    </w:p>
    <w:p w:rsidR="00100C5F" w:rsidRDefault="00100C5F" w:rsidP="00100C5F">
      <w:pPr>
        <w:spacing w:before="19" w:line="260" w:lineRule="exact"/>
        <w:jc w:val="both"/>
        <w:rPr>
          <w:sz w:val="26"/>
          <w:szCs w:val="26"/>
          <w:lang w:val="id-ID"/>
        </w:rPr>
      </w:pPr>
    </w:p>
    <w:p w:rsidR="00100C5F" w:rsidRDefault="00100C5F" w:rsidP="00100C5F">
      <w:pPr>
        <w:ind w:left="4253"/>
        <w:jc w:val="center"/>
      </w:pPr>
      <w:r>
        <w:rPr>
          <w:rFonts w:ascii="Arial" w:hAnsi="Arial" w:cs="Arial"/>
          <w:noProof/>
          <w:lang w:val="en-ID" w:eastAsia="en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12AB70" wp14:editId="7947B2D6">
                <wp:simplePos x="0" y="0"/>
                <wp:positionH relativeFrom="column">
                  <wp:posOffset>1533460</wp:posOffset>
                </wp:positionH>
                <wp:positionV relativeFrom="paragraph">
                  <wp:posOffset>41074</wp:posOffset>
                </wp:positionV>
                <wp:extent cx="6018835" cy="183451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8835" cy="183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C5F" w:rsidRDefault="00100C5F" w:rsidP="00100C5F">
                            <w:pPr>
                              <w:tabs>
                                <w:tab w:val="left" w:pos="2552"/>
                              </w:tabs>
                              <w:ind w:left="2552"/>
                            </w:pPr>
                            <w:r>
                              <w:rPr>
                                <w:noProof/>
                                <w:lang w:val="en-ID" w:eastAsia="en-ID"/>
                              </w:rPr>
                              <w:drawing>
                                <wp:inline distT="0" distB="0" distL="0" distR="0" wp14:anchorId="2DADC2AF" wp14:editId="7E128578">
                                  <wp:extent cx="2190750" cy="1743075"/>
                                  <wp:effectExtent l="0" t="0" r="0" b="0"/>
                                  <wp:docPr id="9" name="Picture 9" descr="ttd kadinas kominfo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ttd kadinas kominfo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0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2AB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0.75pt;margin-top:3.25pt;width:473.9pt;height:144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kF0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" filled="f" stroked="f">
                <v:textbox style="mso-fit-shape-to-text:t">
                  <w:txbxContent>
                    <w:p w:rsidR="00100C5F" w:rsidRDefault="00100C5F" w:rsidP="00100C5F">
                      <w:pPr>
                        <w:tabs>
                          <w:tab w:val="left" w:pos="2552"/>
                        </w:tabs>
                        <w:ind w:left="2552"/>
                      </w:pPr>
                      <w:r>
                        <w:rPr>
                          <w:noProof/>
                          <w:lang w:val="en-ID" w:eastAsia="en-ID"/>
                        </w:rPr>
                        <w:drawing>
                          <wp:inline distT="0" distB="0" distL="0" distR="0" wp14:anchorId="2DADC2AF" wp14:editId="7E128578">
                            <wp:extent cx="2190750" cy="1743075"/>
                            <wp:effectExtent l="0" t="0" r="0" b="0"/>
                            <wp:docPr id="9" name="Picture 9" descr="ttd kadinas kominfo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ttd kadinas kominfo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0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ID" w:eastAsia="en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A4C310" wp14:editId="21DC1874">
                <wp:simplePos x="0" y="0"/>
                <wp:positionH relativeFrom="column">
                  <wp:posOffset>2381885</wp:posOffset>
                </wp:positionH>
                <wp:positionV relativeFrom="paragraph">
                  <wp:posOffset>102235</wp:posOffset>
                </wp:positionV>
                <wp:extent cx="2147570" cy="223012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223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C5F" w:rsidRDefault="00100C5F" w:rsidP="00100C5F">
                            <w:pPr>
                              <w:ind w:left="-426"/>
                            </w:pPr>
                            <w:r>
                              <w:rPr>
                                <w:noProof/>
                                <w:lang w:val="en-ID" w:eastAsia="en-ID"/>
                              </w:rPr>
                              <w:drawing>
                                <wp:inline distT="0" distB="0" distL="0" distR="0" wp14:anchorId="6FBAFEB0" wp14:editId="73C9992D">
                                  <wp:extent cx="1943100" cy="1828800"/>
                                  <wp:effectExtent l="0" t="0" r="0" b="0"/>
                                  <wp:docPr id="10" name="Picture 10" descr="stempel kominf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stempel kominf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100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4C310" id="Text Box 6" o:spid="_x0000_s1027" type="#_x0000_t202" style="position:absolute;left:0;text-align:left;margin-left:187.55pt;margin-top:8.05pt;width:169.1pt;height:17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gtugIAAME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" filled="f" stroked="f">
                <v:textbox>
                  <w:txbxContent>
                    <w:p w:rsidR="00100C5F" w:rsidRDefault="00100C5F" w:rsidP="00100C5F">
                      <w:pPr>
                        <w:ind w:left="-426"/>
                      </w:pPr>
                      <w:r>
                        <w:rPr>
                          <w:noProof/>
                          <w:lang w:val="en-ID" w:eastAsia="en-ID"/>
                        </w:rPr>
                        <w:drawing>
                          <wp:inline distT="0" distB="0" distL="0" distR="0" wp14:anchorId="6FBAFEB0" wp14:editId="73C9992D">
                            <wp:extent cx="1943100" cy="1828800"/>
                            <wp:effectExtent l="0" t="0" r="0" b="0"/>
                            <wp:docPr id="10" name="Picture 10" descr="stempel kominf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stempel kominf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10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00C5F" w:rsidRDefault="00100C5F" w:rsidP="00100C5F">
      <w:pPr>
        <w:ind w:left="4253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00C5F" w:rsidRPr="00A924F0" w:rsidRDefault="00100C5F" w:rsidP="00100C5F">
      <w:pPr>
        <w:ind w:left="4253"/>
        <w:jc w:val="center"/>
        <w:rPr>
          <w:rFonts w:ascii="Arial" w:hAnsi="Arial" w:cs="Arial"/>
        </w:rPr>
      </w:pPr>
      <w:r w:rsidRPr="00A924F0">
        <w:rPr>
          <w:rFonts w:ascii="Arial" w:hAnsi="Arial" w:cs="Arial"/>
        </w:rPr>
        <w:t xml:space="preserve">KEPALA </w:t>
      </w:r>
    </w:p>
    <w:p w:rsidR="00100C5F" w:rsidRPr="00A924F0" w:rsidRDefault="00100C5F" w:rsidP="00100C5F">
      <w:pPr>
        <w:ind w:left="4253"/>
        <w:jc w:val="center"/>
        <w:rPr>
          <w:rFonts w:ascii="Arial" w:hAnsi="Arial" w:cs="Arial"/>
        </w:rPr>
      </w:pPr>
      <w:r w:rsidRPr="00A924F0">
        <w:rPr>
          <w:rFonts w:ascii="Arial" w:hAnsi="Arial" w:cs="Arial"/>
        </w:rPr>
        <w:t>DINAS KOMUNIKASI DAN INFORMATIKA</w:t>
      </w:r>
    </w:p>
    <w:p w:rsidR="00100C5F" w:rsidRPr="00A924F0" w:rsidRDefault="00100C5F" w:rsidP="00100C5F">
      <w:pPr>
        <w:ind w:left="4253"/>
        <w:jc w:val="center"/>
        <w:rPr>
          <w:rFonts w:ascii="Arial" w:hAnsi="Arial" w:cs="Arial"/>
        </w:rPr>
      </w:pPr>
    </w:p>
    <w:p w:rsidR="00100C5F" w:rsidRDefault="00100C5F" w:rsidP="00100C5F">
      <w:pPr>
        <w:ind w:left="4253"/>
        <w:jc w:val="center"/>
        <w:rPr>
          <w:rFonts w:ascii="Arial" w:hAnsi="Arial" w:cs="Arial"/>
          <w:lang w:val="id-ID"/>
        </w:rPr>
      </w:pPr>
    </w:p>
    <w:p w:rsidR="00100C5F" w:rsidRDefault="00100C5F" w:rsidP="00100C5F">
      <w:pPr>
        <w:ind w:left="4253"/>
        <w:jc w:val="center"/>
        <w:rPr>
          <w:rFonts w:ascii="Arial" w:hAnsi="Arial" w:cs="Arial"/>
          <w:lang w:val="id-ID"/>
        </w:rPr>
      </w:pPr>
    </w:p>
    <w:p w:rsidR="00100C5F" w:rsidRDefault="00100C5F" w:rsidP="00100C5F">
      <w:pPr>
        <w:ind w:left="142"/>
        <w:jc w:val="center"/>
        <w:rPr>
          <w:rFonts w:ascii="Arial" w:hAnsi="Arial" w:cs="Arial"/>
          <w:lang w:val="id-ID"/>
        </w:rPr>
      </w:pPr>
    </w:p>
    <w:p w:rsidR="00100C5F" w:rsidRDefault="00100C5F" w:rsidP="00100C5F">
      <w:pPr>
        <w:ind w:left="4253"/>
        <w:jc w:val="center"/>
        <w:rPr>
          <w:rFonts w:ascii="Arial" w:hAnsi="Arial" w:cs="Arial"/>
          <w:lang w:val="id-ID"/>
        </w:rPr>
      </w:pPr>
    </w:p>
    <w:p w:rsidR="00100C5F" w:rsidRPr="002E1782" w:rsidRDefault="00100C5F" w:rsidP="00100C5F">
      <w:pPr>
        <w:ind w:left="4253"/>
        <w:jc w:val="center"/>
        <w:rPr>
          <w:rFonts w:ascii="Arial" w:hAnsi="Arial" w:cs="Arial"/>
          <w:lang w:val="id-ID"/>
        </w:rPr>
      </w:pPr>
    </w:p>
    <w:p w:rsidR="00100C5F" w:rsidRPr="00A924F0" w:rsidRDefault="00100C5F" w:rsidP="00100C5F">
      <w:pPr>
        <w:ind w:left="4253"/>
        <w:jc w:val="center"/>
        <w:rPr>
          <w:rFonts w:ascii="Arial" w:hAnsi="Arial" w:cs="Arial"/>
        </w:rPr>
      </w:pPr>
    </w:p>
    <w:p w:rsidR="00100C5F" w:rsidRPr="00A924F0" w:rsidRDefault="00100C5F" w:rsidP="00100C5F">
      <w:pPr>
        <w:ind w:left="4253"/>
        <w:jc w:val="center"/>
        <w:rPr>
          <w:rFonts w:ascii="Arial" w:hAnsi="Arial" w:cs="Arial"/>
          <w:lang w:val="fi-FI"/>
        </w:rPr>
      </w:pPr>
    </w:p>
    <w:p w:rsidR="00100C5F" w:rsidRPr="00A924F0" w:rsidRDefault="00100C5F" w:rsidP="00100C5F">
      <w:pPr>
        <w:ind w:left="4253"/>
        <w:jc w:val="center"/>
        <w:rPr>
          <w:rFonts w:ascii="Arial" w:hAnsi="Arial" w:cs="Arial"/>
          <w:b/>
          <w:u w:val="single"/>
        </w:rPr>
      </w:pPr>
      <w:r w:rsidRPr="00A924F0">
        <w:rPr>
          <w:rFonts w:ascii="Arial" w:hAnsi="Arial" w:cs="Arial"/>
          <w:b/>
          <w:u w:val="single"/>
        </w:rPr>
        <w:t>Drs.KHOLID, MM</w:t>
      </w:r>
    </w:p>
    <w:p w:rsidR="00100C5F" w:rsidRPr="00A924F0" w:rsidRDefault="00100C5F" w:rsidP="00100C5F">
      <w:pPr>
        <w:ind w:left="4253"/>
        <w:jc w:val="center"/>
        <w:rPr>
          <w:rFonts w:ascii="Arial" w:hAnsi="Arial" w:cs="Arial"/>
        </w:rPr>
      </w:pPr>
      <w:r w:rsidRPr="00A924F0">
        <w:rPr>
          <w:rFonts w:ascii="Arial" w:hAnsi="Arial" w:cs="Arial"/>
          <w:lang w:val="sv-SE"/>
        </w:rPr>
        <w:t>Pembina</w:t>
      </w:r>
      <w:r w:rsidRPr="00A924F0">
        <w:rPr>
          <w:rFonts w:ascii="Arial" w:hAnsi="Arial" w:cs="Arial"/>
        </w:rPr>
        <w:t xml:space="preserve"> Tingkat I</w:t>
      </w:r>
    </w:p>
    <w:p w:rsidR="00100C5F" w:rsidRPr="00A924F0" w:rsidRDefault="00100C5F" w:rsidP="00100C5F">
      <w:pPr>
        <w:ind w:left="4253"/>
        <w:jc w:val="center"/>
        <w:rPr>
          <w:rFonts w:ascii="Arial" w:hAnsi="Arial" w:cs="Arial"/>
        </w:rPr>
      </w:pPr>
      <w:r w:rsidRPr="00A924F0">
        <w:rPr>
          <w:rFonts w:ascii="Arial" w:hAnsi="Arial" w:cs="Arial"/>
          <w:lang w:val="sv-SE"/>
        </w:rPr>
        <w:t xml:space="preserve">NIP. </w:t>
      </w:r>
      <w:r w:rsidRPr="00A924F0">
        <w:rPr>
          <w:rFonts w:ascii="Arial" w:hAnsi="Arial" w:cs="Arial"/>
        </w:rPr>
        <w:t>19650130 199203 1 005</w:t>
      </w:r>
    </w:p>
    <w:p w:rsidR="00100C5F" w:rsidRDefault="00100C5F" w:rsidP="00100C5F">
      <w:pPr>
        <w:spacing w:before="19" w:line="260" w:lineRule="exact"/>
        <w:jc w:val="both"/>
        <w:rPr>
          <w:sz w:val="26"/>
          <w:szCs w:val="26"/>
          <w:lang w:val="id-ID"/>
        </w:rPr>
      </w:pPr>
    </w:p>
    <w:p w:rsidR="00100C5F" w:rsidRDefault="00100C5F" w:rsidP="00100C5F">
      <w:pPr>
        <w:spacing w:before="19" w:line="260" w:lineRule="exact"/>
        <w:jc w:val="both"/>
        <w:rPr>
          <w:sz w:val="26"/>
          <w:szCs w:val="26"/>
          <w:lang w:val="id-ID"/>
        </w:rPr>
      </w:pPr>
      <w:bookmarkStart w:id="0" w:name="_GoBack"/>
      <w:bookmarkEnd w:id="0"/>
    </w:p>
    <w:p w:rsidR="00100C5F" w:rsidRPr="0066547C" w:rsidRDefault="00100C5F" w:rsidP="00100C5F">
      <w:pPr>
        <w:spacing w:before="19" w:line="260" w:lineRule="exact"/>
        <w:jc w:val="both"/>
        <w:rPr>
          <w:sz w:val="26"/>
          <w:szCs w:val="26"/>
          <w:lang w:val="id-ID"/>
        </w:rPr>
      </w:pP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6A6386" w:rsidRDefault="006A6386" w:rsidP="006544F6">
      <w:pPr>
        <w:spacing w:line="360" w:lineRule="auto"/>
        <w:ind w:right="499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3137B1" w:rsidRDefault="003137B1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040F48" w:rsidRDefault="00040F48" w:rsidP="006A6386">
      <w:pPr>
        <w:spacing w:line="360" w:lineRule="auto"/>
        <w:ind w:right="499"/>
        <w:jc w:val="center"/>
        <w:rPr>
          <w:rFonts w:ascii="Cambria" w:eastAsia="Cambria" w:hAnsi="Cambria" w:cs="Cambria"/>
          <w:b/>
          <w:sz w:val="24"/>
          <w:szCs w:val="24"/>
          <w:lang w:val="id-ID"/>
        </w:rPr>
      </w:pPr>
    </w:p>
    <w:p w:rsidR="00040F48" w:rsidRDefault="00040F48" w:rsidP="006A6386">
      <w:pPr>
        <w:spacing w:line="360" w:lineRule="auto"/>
        <w:ind w:right="499"/>
        <w:jc w:val="center"/>
        <w:rPr>
          <w:rFonts w:ascii="Cambria" w:eastAsia="Cambria" w:hAnsi="Cambria" w:cs="Cambria"/>
          <w:b/>
          <w:sz w:val="24"/>
          <w:szCs w:val="24"/>
          <w:lang w:val="id-ID"/>
        </w:rPr>
      </w:pPr>
    </w:p>
    <w:p w:rsidR="00040F48" w:rsidRDefault="00040F48" w:rsidP="006A6386">
      <w:pPr>
        <w:spacing w:line="360" w:lineRule="auto"/>
        <w:ind w:right="499"/>
        <w:jc w:val="center"/>
        <w:rPr>
          <w:rFonts w:ascii="Cambria" w:eastAsia="Cambria" w:hAnsi="Cambria" w:cs="Cambria"/>
          <w:b/>
          <w:sz w:val="24"/>
          <w:szCs w:val="24"/>
          <w:lang w:val="id-ID"/>
        </w:rPr>
      </w:pPr>
    </w:p>
    <w:p w:rsidR="00040F48" w:rsidRDefault="00040F48" w:rsidP="006A6386">
      <w:pPr>
        <w:spacing w:line="360" w:lineRule="auto"/>
        <w:ind w:right="499"/>
        <w:jc w:val="center"/>
        <w:rPr>
          <w:rFonts w:ascii="Cambria" w:eastAsia="Cambria" w:hAnsi="Cambria" w:cs="Cambria"/>
          <w:b/>
          <w:sz w:val="24"/>
          <w:szCs w:val="24"/>
          <w:lang w:val="id-ID"/>
        </w:rPr>
      </w:pPr>
    </w:p>
    <w:p w:rsidR="00040F48" w:rsidRDefault="00040F48" w:rsidP="006A6386">
      <w:pPr>
        <w:spacing w:line="360" w:lineRule="auto"/>
        <w:ind w:right="499"/>
        <w:jc w:val="center"/>
        <w:rPr>
          <w:rFonts w:ascii="Cambria" w:eastAsia="Cambria" w:hAnsi="Cambria" w:cs="Cambria"/>
          <w:b/>
          <w:sz w:val="24"/>
          <w:szCs w:val="24"/>
          <w:lang w:val="id-ID"/>
        </w:rPr>
      </w:pPr>
    </w:p>
    <w:p w:rsidR="00040F48" w:rsidRDefault="00040F48" w:rsidP="006A6386">
      <w:pPr>
        <w:spacing w:line="360" w:lineRule="auto"/>
        <w:ind w:right="499"/>
        <w:jc w:val="center"/>
        <w:rPr>
          <w:rFonts w:ascii="Cambria" w:eastAsia="Cambria" w:hAnsi="Cambria" w:cs="Cambria"/>
          <w:b/>
          <w:sz w:val="24"/>
          <w:szCs w:val="24"/>
          <w:lang w:val="id-ID"/>
        </w:rPr>
      </w:pPr>
    </w:p>
    <w:p w:rsidR="00156750" w:rsidRPr="006A6386" w:rsidRDefault="006A6386" w:rsidP="006A6386">
      <w:pPr>
        <w:spacing w:line="360" w:lineRule="auto"/>
        <w:ind w:right="499"/>
        <w:jc w:val="center"/>
        <w:rPr>
          <w:rFonts w:ascii="Cambria" w:eastAsia="Cambria" w:hAnsi="Cambria" w:cs="Cambria"/>
          <w:b/>
          <w:sz w:val="24"/>
          <w:szCs w:val="24"/>
          <w:lang w:val="id-ID"/>
        </w:rPr>
      </w:pPr>
      <w:r w:rsidRPr="006A6386">
        <w:rPr>
          <w:rFonts w:ascii="Cambria" w:eastAsia="Cambria" w:hAnsi="Cambria" w:cs="Cambria"/>
          <w:b/>
          <w:sz w:val="24"/>
          <w:szCs w:val="24"/>
          <w:lang w:val="id-ID"/>
        </w:rPr>
        <w:t>DOKUMENTASI KEGIATAN</w:t>
      </w:r>
    </w:p>
    <w:p w:rsidR="006A6386" w:rsidRPr="006A6386" w:rsidRDefault="006A6386" w:rsidP="006A6386">
      <w:pPr>
        <w:spacing w:line="360" w:lineRule="auto"/>
        <w:ind w:right="499"/>
        <w:jc w:val="center"/>
        <w:rPr>
          <w:rFonts w:ascii="Cambria" w:eastAsia="Cambria" w:hAnsi="Cambria" w:cs="Cambria"/>
          <w:b/>
          <w:sz w:val="24"/>
          <w:szCs w:val="24"/>
          <w:lang w:val="id-ID"/>
        </w:rPr>
      </w:pPr>
      <w:r w:rsidRPr="006A6386">
        <w:rPr>
          <w:rFonts w:ascii="Cambria" w:eastAsia="Cambria" w:hAnsi="Cambria" w:cs="Cambria"/>
          <w:b/>
          <w:sz w:val="24"/>
          <w:szCs w:val="24"/>
          <w:lang w:val="id-ID"/>
        </w:rPr>
        <w:t>PELAYANAN INFORMASI PUBLIK TAHUN 2017</w:t>
      </w:r>
    </w:p>
    <w:p w:rsidR="006544F6" w:rsidRDefault="006544F6" w:rsidP="006544F6">
      <w:pPr>
        <w:spacing w:line="360" w:lineRule="auto"/>
        <w:ind w:left="142" w:right="499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6544F6" w:rsidRDefault="006544F6" w:rsidP="006544F6">
      <w:pPr>
        <w:spacing w:line="360" w:lineRule="auto"/>
        <w:ind w:right="499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6544F6" w:rsidRDefault="006544F6" w:rsidP="006544F6">
      <w:pPr>
        <w:spacing w:line="360" w:lineRule="auto"/>
        <w:ind w:left="142" w:right="499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z w:val="24"/>
          <w:szCs w:val="24"/>
          <w:lang w:val="id-ID"/>
        </w:rPr>
        <w:t xml:space="preserve">RAPAT-RAPAT PERMOHONAN INFORMASI DAN PENGUMPULAN DATA </w:t>
      </w:r>
    </w:p>
    <w:p w:rsidR="006544F6" w:rsidRDefault="006544F6" w:rsidP="006544F6">
      <w:pPr>
        <w:spacing w:line="360" w:lineRule="auto"/>
        <w:ind w:left="142" w:right="499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z w:val="24"/>
          <w:szCs w:val="24"/>
          <w:lang w:val="id-ID"/>
        </w:rPr>
        <w:t>DENGAN PPID PEMBANTU</w:t>
      </w:r>
    </w:p>
    <w:p w:rsidR="003137B1" w:rsidRDefault="003137B1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3137B1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noProof/>
          <w:sz w:val="24"/>
          <w:szCs w:val="24"/>
          <w:lang w:val="en-ID" w:eastAsia="en-ID"/>
        </w:rPr>
        <w:drawing>
          <wp:inline distT="0" distB="0" distL="0" distR="0">
            <wp:extent cx="5104800" cy="3402000"/>
            <wp:effectExtent l="0" t="0" r="635" b="8255"/>
            <wp:docPr id="1" name="Picture 1" descr="H:\03_rakor persiapan paparan KI\IMG_8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3_rakor persiapan paparan KI\IMG_8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00" cy="34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7B1" w:rsidRDefault="003137B1" w:rsidP="006544F6">
      <w:pPr>
        <w:spacing w:line="360" w:lineRule="auto"/>
        <w:ind w:right="499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3137B1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noProof/>
          <w:sz w:val="24"/>
          <w:szCs w:val="24"/>
          <w:lang w:val="en-ID" w:eastAsia="en-ID"/>
        </w:rPr>
        <w:drawing>
          <wp:inline distT="0" distB="0" distL="0" distR="0">
            <wp:extent cx="5104800" cy="3402000"/>
            <wp:effectExtent l="0" t="0" r="635" b="8255"/>
            <wp:docPr id="3" name="Picture 3" descr="H:\03_rakor persiapan paparan KI\IMG_8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03_rakor persiapan paparan KI\IMG_83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00" cy="34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805F11" w:rsidRDefault="00805F11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6544F6" w:rsidRDefault="006544F6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6544F6" w:rsidRDefault="006544F6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6544F6" w:rsidRDefault="006544F6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6544F6" w:rsidRDefault="006544F6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805F11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noProof/>
          <w:sz w:val="24"/>
          <w:szCs w:val="24"/>
          <w:lang w:val="en-ID" w:eastAsia="en-ID"/>
        </w:rPr>
        <w:drawing>
          <wp:inline distT="0" distB="0" distL="0" distR="0">
            <wp:extent cx="5526000" cy="3682800"/>
            <wp:effectExtent l="0" t="0" r="0" b="0"/>
            <wp:docPr id="7" name="Picture 7" descr="H:\17-rakor PPID\IMG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17-rakor PPID\IMG_1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F11" w:rsidRDefault="00805F11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6544F6" w:rsidRDefault="006544F6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6544F6" w:rsidRDefault="006544F6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805F11" w:rsidRDefault="00805F11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noProof/>
          <w:sz w:val="24"/>
          <w:szCs w:val="24"/>
          <w:lang w:val="en-ID" w:eastAsia="en-ID"/>
        </w:rPr>
        <w:drawing>
          <wp:inline distT="0" distB="0" distL="0" distR="0">
            <wp:extent cx="5526000" cy="3682800"/>
            <wp:effectExtent l="0" t="0" r="0" b="0"/>
            <wp:docPr id="8" name="Picture 8" descr="H:\27_rakor permintaan informasi\IMG_8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7_rakor permintaan informasi\IMG_84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F11" w:rsidRDefault="00805F11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805F11" w:rsidRDefault="00805F11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EE0D26" w:rsidRDefault="00EE0D26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EE0D26" w:rsidRDefault="00EE0D26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EE0D26" w:rsidRDefault="00EE0D26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6544F6" w:rsidRDefault="006544F6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6544F6" w:rsidRDefault="006544F6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EE0D26" w:rsidRPr="006544F6" w:rsidRDefault="006544F6" w:rsidP="00805F11">
      <w:pPr>
        <w:spacing w:line="360" w:lineRule="auto"/>
        <w:ind w:right="-23"/>
        <w:jc w:val="center"/>
        <w:rPr>
          <w:rFonts w:ascii="Cambria" w:eastAsia="Cambria" w:hAnsi="Cambria" w:cs="Cambria"/>
          <w:b/>
          <w:sz w:val="24"/>
          <w:szCs w:val="24"/>
          <w:lang w:val="id-ID"/>
        </w:rPr>
      </w:pPr>
      <w:r w:rsidRPr="006544F6">
        <w:rPr>
          <w:rFonts w:ascii="Cambria" w:eastAsia="Cambria" w:hAnsi="Cambria" w:cs="Cambria"/>
          <w:b/>
          <w:sz w:val="24"/>
          <w:szCs w:val="24"/>
          <w:lang w:val="id-ID"/>
        </w:rPr>
        <w:t>RAKOR PPID DENGAN PPID PEMBANTU</w:t>
      </w:r>
    </w:p>
    <w:p w:rsidR="00EE0D26" w:rsidRDefault="00EE0D26" w:rsidP="006544F6">
      <w:pPr>
        <w:spacing w:line="360" w:lineRule="auto"/>
        <w:ind w:right="-23"/>
        <w:rPr>
          <w:rFonts w:ascii="Cambria" w:eastAsia="Cambria" w:hAnsi="Cambria" w:cs="Cambria"/>
          <w:sz w:val="24"/>
          <w:szCs w:val="24"/>
          <w:lang w:val="id-ID"/>
        </w:rPr>
      </w:pPr>
    </w:p>
    <w:p w:rsidR="00EE0D26" w:rsidRDefault="00EE0D26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EE0D26" w:rsidRDefault="00EE0D26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noProof/>
          <w:sz w:val="24"/>
          <w:szCs w:val="24"/>
          <w:lang w:val="en-ID" w:eastAsia="en-ID"/>
        </w:rPr>
        <w:drawing>
          <wp:inline distT="0" distB="0" distL="0" distR="0">
            <wp:extent cx="5526000" cy="3682800"/>
            <wp:effectExtent l="0" t="0" r="0" b="0"/>
            <wp:docPr id="12" name="Picture 12" descr="H:\14_rakor ppid pembantu\IMG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14_rakor ppid pembantu\IMG_00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D26" w:rsidRDefault="00EE0D26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EE0D26" w:rsidRDefault="00EE0D26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EE0D26" w:rsidRDefault="00EE0D26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EE0D26" w:rsidRDefault="00777103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noProof/>
          <w:sz w:val="24"/>
          <w:szCs w:val="24"/>
          <w:lang w:val="en-ID" w:eastAsia="en-ID"/>
        </w:rPr>
        <w:drawing>
          <wp:inline distT="0" distB="0" distL="0" distR="0">
            <wp:extent cx="5526000" cy="3682800"/>
            <wp:effectExtent l="0" t="0" r="0" b="0"/>
            <wp:docPr id="13" name="Picture 13" descr="H:\20_monev ppi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20_monev ppid\IMG_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D26" w:rsidRDefault="00EE0D26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EE0D26" w:rsidRDefault="00EE0D26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6544F6" w:rsidRDefault="006544F6" w:rsidP="006544F6">
      <w:pPr>
        <w:spacing w:line="360" w:lineRule="auto"/>
        <w:ind w:right="-23"/>
        <w:rPr>
          <w:rFonts w:ascii="Cambria" w:eastAsia="Cambria" w:hAnsi="Cambria" w:cs="Cambria"/>
          <w:sz w:val="24"/>
          <w:szCs w:val="24"/>
          <w:lang w:val="id-ID"/>
        </w:rPr>
      </w:pPr>
    </w:p>
    <w:p w:rsidR="006544F6" w:rsidRDefault="006544F6" w:rsidP="006544F6">
      <w:pPr>
        <w:spacing w:line="360" w:lineRule="auto"/>
        <w:ind w:right="-23"/>
        <w:rPr>
          <w:rFonts w:ascii="Cambria" w:eastAsia="Cambria" w:hAnsi="Cambria" w:cs="Cambria"/>
          <w:sz w:val="24"/>
          <w:szCs w:val="24"/>
          <w:lang w:val="id-ID"/>
        </w:rPr>
      </w:pPr>
    </w:p>
    <w:p w:rsidR="00EE0D26" w:rsidRPr="006544F6" w:rsidRDefault="006544F6" w:rsidP="006544F6">
      <w:pPr>
        <w:spacing w:line="360" w:lineRule="auto"/>
        <w:ind w:right="-23"/>
        <w:jc w:val="center"/>
        <w:rPr>
          <w:rFonts w:ascii="Cambria" w:eastAsia="Cambria" w:hAnsi="Cambria" w:cs="Cambria"/>
          <w:b/>
          <w:sz w:val="24"/>
          <w:szCs w:val="24"/>
          <w:lang w:val="id-ID"/>
        </w:rPr>
      </w:pPr>
      <w:r w:rsidRPr="006544F6">
        <w:rPr>
          <w:rFonts w:ascii="Cambria" w:eastAsia="Cambria" w:hAnsi="Cambria" w:cs="Cambria"/>
          <w:b/>
          <w:sz w:val="24"/>
          <w:szCs w:val="24"/>
          <w:lang w:val="id-ID"/>
        </w:rPr>
        <w:t>PENILAIAN PEMERIN</w:t>
      </w:r>
      <w:r w:rsidR="00D770B8">
        <w:rPr>
          <w:rFonts w:ascii="Cambria" w:eastAsia="Cambria" w:hAnsi="Cambria" w:cs="Cambria"/>
          <w:b/>
          <w:sz w:val="24"/>
          <w:szCs w:val="24"/>
          <w:lang w:val="id-ID"/>
        </w:rPr>
        <w:t>G</w:t>
      </w:r>
      <w:r w:rsidRPr="006544F6">
        <w:rPr>
          <w:rFonts w:ascii="Cambria" w:eastAsia="Cambria" w:hAnsi="Cambria" w:cs="Cambria"/>
          <w:b/>
          <w:sz w:val="24"/>
          <w:szCs w:val="24"/>
          <w:lang w:val="id-ID"/>
        </w:rPr>
        <w:t>KATAN  BADAN PUBLIK TAHUN 2017</w:t>
      </w:r>
    </w:p>
    <w:p w:rsidR="00EE0D26" w:rsidRDefault="00EE0D26" w:rsidP="006544F6">
      <w:pPr>
        <w:spacing w:line="360" w:lineRule="auto"/>
        <w:ind w:right="-23"/>
        <w:rPr>
          <w:rFonts w:ascii="Cambria" w:eastAsia="Cambria" w:hAnsi="Cambria" w:cs="Cambria"/>
          <w:sz w:val="24"/>
          <w:szCs w:val="24"/>
          <w:lang w:val="id-ID"/>
        </w:rPr>
      </w:pPr>
    </w:p>
    <w:p w:rsidR="00EE0D26" w:rsidRDefault="00EE0D26" w:rsidP="00777103">
      <w:pPr>
        <w:spacing w:line="360" w:lineRule="auto"/>
        <w:ind w:right="-23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3137B1" w:rsidP="00805F11">
      <w:pPr>
        <w:spacing w:line="360" w:lineRule="auto"/>
        <w:ind w:left="561" w:right="499" w:firstLine="6"/>
        <w:jc w:val="center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noProof/>
          <w:sz w:val="24"/>
          <w:szCs w:val="24"/>
          <w:lang w:val="en-ID" w:eastAsia="en-ID"/>
        </w:rPr>
        <w:drawing>
          <wp:inline distT="0" distB="0" distL="0" distR="0">
            <wp:extent cx="5526000" cy="3682800"/>
            <wp:effectExtent l="0" t="0" r="0" b="0"/>
            <wp:docPr id="5" name="Picture 5" descr="H:\28_komisi informasi\IMG_9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8_komisi informasi\IMG_97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7B1" w:rsidRDefault="003137B1" w:rsidP="003137B1">
      <w:pPr>
        <w:spacing w:line="360" w:lineRule="auto"/>
        <w:ind w:left="561" w:right="499" w:firstLine="425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EE0D26" w:rsidRDefault="00EE0D26" w:rsidP="003137B1">
      <w:pPr>
        <w:spacing w:line="360" w:lineRule="auto"/>
        <w:ind w:left="561" w:right="499" w:firstLine="425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6544F6" w:rsidRDefault="006544F6" w:rsidP="003137B1">
      <w:pPr>
        <w:spacing w:line="360" w:lineRule="auto"/>
        <w:ind w:left="561" w:right="499" w:firstLine="425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EE0D26" w:rsidRDefault="00EE0D26" w:rsidP="00EE0D26">
      <w:pPr>
        <w:spacing w:line="360" w:lineRule="auto"/>
        <w:ind w:left="561" w:right="499" w:firstLine="6"/>
        <w:jc w:val="center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noProof/>
          <w:sz w:val="24"/>
          <w:szCs w:val="24"/>
          <w:lang w:val="en-ID" w:eastAsia="en-ID"/>
        </w:rPr>
        <w:drawing>
          <wp:inline distT="0" distB="0" distL="0" distR="0">
            <wp:extent cx="5526000" cy="3682800"/>
            <wp:effectExtent l="0" t="0" r="0" b="0"/>
            <wp:docPr id="11" name="Picture 11" descr="H:\25-visitasi KI Prov Jateng\IMG_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25-visitasi KI Prov Jateng\IMG_11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7B1" w:rsidRDefault="003137B1" w:rsidP="003137B1">
      <w:pPr>
        <w:spacing w:line="360" w:lineRule="auto"/>
        <w:ind w:left="561" w:right="499" w:firstLine="425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3137B1" w:rsidRDefault="003137B1" w:rsidP="003137B1">
      <w:pPr>
        <w:spacing w:line="360" w:lineRule="auto"/>
        <w:ind w:left="561" w:right="499" w:firstLine="425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3137B1" w:rsidRPr="00156750" w:rsidRDefault="003137B1" w:rsidP="003137B1">
      <w:pPr>
        <w:spacing w:line="360" w:lineRule="auto"/>
        <w:ind w:left="561" w:right="499" w:firstLine="425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1371FB" w:rsidRDefault="001371FB" w:rsidP="00586754">
      <w:pPr>
        <w:spacing w:before="19" w:line="260" w:lineRule="exact"/>
        <w:jc w:val="both"/>
        <w:rPr>
          <w:sz w:val="26"/>
          <w:szCs w:val="26"/>
          <w:lang w:val="id-ID"/>
        </w:rPr>
      </w:pPr>
    </w:p>
    <w:p w:rsidR="00DE3DBB" w:rsidRDefault="00DE3DBB" w:rsidP="00586754">
      <w:pPr>
        <w:spacing w:before="19" w:line="260" w:lineRule="exact"/>
        <w:jc w:val="both"/>
        <w:rPr>
          <w:sz w:val="26"/>
          <w:szCs w:val="26"/>
          <w:lang w:val="id-ID"/>
        </w:rPr>
      </w:pPr>
    </w:p>
    <w:p w:rsidR="00403E89" w:rsidRDefault="00403E89" w:rsidP="00C8484B">
      <w:pPr>
        <w:rPr>
          <w:lang w:val="id-ID"/>
        </w:rPr>
      </w:pPr>
    </w:p>
    <w:p w:rsidR="00403E89" w:rsidRDefault="001371FB" w:rsidP="001371FB">
      <w:pPr>
        <w:jc w:val="center"/>
        <w:rPr>
          <w:lang w:val="id-ID"/>
        </w:rPr>
      </w:pPr>
      <w:r>
        <w:rPr>
          <w:noProof/>
          <w:lang w:val="en-ID" w:eastAsia="en-ID"/>
        </w:rPr>
        <w:drawing>
          <wp:inline distT="0" distB="0" distL="0" distR="0">
            <wp:extent cx="5137200" cy="3855600"/>
            <wp:effectExtent l="0" t="0" r="6350" b="0"/>
            <wp:docPr id="23" name="Picture 23" descr="E:\PI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PIAL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00" cy="38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E89" w:rsidRDefault="00403E89">
      <w:pPr>
        <w:ind w:left="5482"/>
        <w:rPr>
          <w:lang w:val="id-ID"/>
        </w:rPr>
      </w:pPr>
    </w:p>
    <w:p w:rsidR="006544F6" w:rsidRDefault="006544F6">
      <w:pPr>
        <w:ind w:left="5482"/>
        <w:rPr>
          <w:lang w:val="id-ID"/>
        </w:rPr>
      </w:pPr>
    </w:p>
    <w:p w:rsidR="006544F6" w:rsidRDefault="006544F6">
      <w:pPr>
        <w:ind w:left="5482"/>
        <w:rPr>
          <w:lang w:val="id-ID"/>
        </w:rPr>
      </w:pPr>
    </w:p>
    <w:p w:rsidR="006544F6" w:rsidRDefault="006544F6">
      <w:pPr>
        <w:ind w:left="5482"/>
        <w:rPr>
          <w:lang w:val="id-ID"/>
        </w:rPr>
      </w:pPr>
    </w:p>
    <w:p w:rsidR="006544F6" w:rsidRDefault="006544F6">
      <w:pPr>
        <w:ind w:left="5482"/>
        <w:rPr>
          <w:lang w:val="id-ID"/>
        </w:rPr>
      </w:pPr>
    </w:p>
    <w:p w:rsidR="00403E89" w:rsidRDefault="00403E89">
      <w:pPr>
        <w:ind w:left="5482"/>
        <w:rPr>
          <w:lang w:val="id-ID"/>
        </w:rPr>
      </w:pPr>
    </w:p>
    <w:p w:rsidR="00403E89" w:rsidRDefault="006544F6" w:rsidP="006544F6">
      <w:pPr>
        <w:jc w:val="center"/>
        <w:rPr>
          <w:lang w:val="id-ID"/>
        </w:rPr>
      </w:pPr>
      <w:r>
        <w:rPr>
          <w:noProof/>
          <w:lang w:val="en-ID" w:eastAsia="en-ID"/>
        </w:rPr>
        <w:drawing>
          <wp:inline distT="0" distB="0" distL="0" distR="0">
            <wp:extent cx="5144400" cy="3859200"/>
            <wp:effectExtent l="0" t="0" r="0" b="8255"/>
            <wp:docPr id="25" name="Picture 25" descr="E:\PIAL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PIALA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38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E89" w:rsidRDefault="00403E89">
      <w:pPr>
        <w:ind w:left="5482"/>
        <w:rPr>
          <w:lang w:val="id-ID"/>
        </w:rPr>
      </w:pPr>
    </w:p>
    <w:p w:rsidR="00403E89" w:rsidRDefault="00403E89">
      <w:pPr>
        <w:ind w:left="5482"/>
        <w:rPr>
          <w:lang w:val="id-ID"/>
        </w:rPr>
      </w:pPr>
    </w:p>
    <w:p w:rsidR="00403E89" w:rsidRDefault="00403E89">
      <w:pPr>
        <w:ind w:left="5482"/>
        <w:rPr>
          <w:lang w:val="id-ID"/>
        </w:rPr>
      </w:pPr>
    </w:p>
    <w:p w:rsidR="00403E89" w:rsidRDefault="00403E89">
      <w:pPr>
        <w:ind w:left="5482"/>
        <w:rPr>
          <w:lang w:val="id-ID"/>
        </w:rPr>
      </w:pPr>
    </w:p>
    <w:p w:rsidR="00403E89" w:rsidRDefault="00403E89">
      <w:pPr>
        <w:ind w:left="5482"/>
        <w:rPr>
          <w:lang w:val="id-ID"/>
        </w:rPr>
      </w:pPr>
    </w:p>
    <w:p w:rsidR="00403E89" w:rsidRDefault="00403E89">
      <w:pPr>
        <w:ind w:left="5482"/>
        <w:rPr>
          <w:lang w:val="id-ID"/>
        </w:rPr>
      </w:pPr>
    </w:p>
    <w:p w:rsidR="00403E89" w:rsidRDefault="00403E89">
      <w:pPr>
        <w:ind w:left="5482"/>
        <w:rPr>
          <w:lang w:val="id-ID"/>
        </w:rPr>
      </w:pPr>
    </w:p>
    <w:p w:rsidR="00403E89" w:rsidRDefault="00403E89">
      <w:pPr>
        <w:ind w:left="5482"/>
        <w:rPr>
          <w:lang w:val="id-ID"/>
        </w:rPr>
      </w:pPr>
    </w:p>
    <w:p w:rsidR="00403E89" w:rsidRDefault="00403E89">
      <w:pPr>
        <w:ind w:left="5482"/>
        <w:rPr>
          <w:lang w:val="id-ID"/>
        </w:rPr>
      </w:pPr>
    </w:p>
    <w:p w:rsidR="00403E89" w:rsidRPr="00403E89" w:rsidRDefault="00403E89">
      <w:pPr>
        <w:ind w:left="5482"/>
        <w:rPr>
          <w:lang w:val="id-ID"/>
        </w:rPr>
      </w:pPr>
    </w:p>
    <w:sectPr w:rsidR="00403E89" w:rsidRPr="00403E89" w:rsidSect="003144F1">
      <w:footerReference w:type="default" r:id="rId21"/>
      <w:pgSz w:w="12191" w:h="18711" w:code="10000"/>
      <w:pgMar w:top="1134" w:right="902" w:bottom="1134" w:left="1247" w:header="0" w:footer="67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933" w:rsidRDefault="005F4933">
      <w:r>
        <w:separator/>
      </w:r>
    </w:p>
  </w:endnote>
  <w:endnote w:type="continuationSeparator" w:id="0">
    <w:p w:rsidR="005F4933" w:rsidRDefault="005F4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xton-Bold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499" w:rsidRPr="00BD2455" w:rsidRDefault="00112499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16"/>
        <w:szCs w:val="16"/>
      </w:rPr>
    </w:pPr>
    <w:r w:rsidRPr="00BD2455">
      <w:rPr>
        <w:rFonts w:asciiTheme="majorHAnsi" w:eastAsiaTheme="majorEastAsia" w:hAnsiTheme="majorHAnsi" w:cstheme="majorBidi"/>
        <w:sz w:val="16"/>
        <w:szCs w:val="16"/>
        <w:lang w:val="id-ID"/>
      </w:rPr>
      <w:t>Laporan Layanan Informasi Publik</w:t>
    </w:r>
    <w:r w:rsidRPr="00BD2455">
      <w:rPr>
        <w:rFonts w:asciiTheme="majorHAnsi" w:eastAsiaTheme="majorEastAsia" w:hAnsiTheme="majorHAnsi" w:cstheme="majorBidi"/>
        <w:sz w:val="16"/>
        <w:szCs w:val="16"/>
      </w:rPr>
      <w:ptab w:relativeTo="margin" w:alignment="right" w:leader="none"/>
    </w:r>
    <w:r w:rsidRPr="00BD2455">
      <w:rPr>
        <w:rFonts w:asciiTheme="majorHAnsi" w:eastAsiaTheme="majorEastAsia" w:hAnsiTheme="majorHAnsi" w:cstheme="majorBidi"/>
        <w:sz w:val="16"/>
        <w:szCs w:val="16"/>
      </w:rPr>
      <w:t xml:space="preserve">Page </w:t>
    </w:r>
    <w:r w:rsidRPr="00BD2455">
      <w:rPr>
        <w:rFonts w:asciiTheme="minorHAnsi" w:eastAsiaTheme="minorEastAsia" w:hAnsiTheme="minorHAnsi" w:cstheme="minorBidi"/>
        <w:sz w:val="16"/>
        <w:szCs w:val="16"/>
      </w:rPr>
      <w:fldChar w:fldCharType="begin"/>
    </w:r>
    <w:r w:rsidRPr="00BD2455">
      <w:rPr>
        <w:sz w:val="16"/>
        <w:szCs w:val="16"/>
      </w:rPr>
      <w:instrText xml:space="preserve"> PAGE   \* MERGEFORMAT </w:instrText>
    </w:r>
    <w:r w:rsidRPr="00BD2455">
      <w:rPr>
        <w:rFonts w:asciiTheme="minorHAnsi" w:eastAsiaTheme="minorEastAsia" w:hAnsiTheme="minorHAnsi" w:cstheme="minorBidi"/>
        <w:sz w:val="16"/>
        <w:szCs w:val="16"/>
      </w:rPr>
      <w:fldChar w:fldCharType="separate"/>
    </w:r>
    <w:r w:rsidR="00E21D45" w:rsidRPr="00E21D45">
      <w:rPr>
        <w:rFonts w:asciiTheme="majorHAnsi" w:eastAsiaTheme="majorEastAsia" w:hAnsiTheme="majorHAnsi" w:cstheme="majorBidi"/>
        <w:noProof/>
        <w:sz w:val="16"/>
        <w:szCs w:val="16"/>
      </w:rPr>
      <w:t>1</w:t>
    </w:r>
    <w:r w:rsidRPr="00BD2455">
      <w:rPr>
        <w:rFonts w:asciiTheme="majorHAnsi" w:eastAsiaTheme="majorEastAsia" w:hAnsiTheme="majorHAnsi" w:cstheme="majorBidi"/>
        <w:noProof/>
        <w:sz w:val="16"/>
        <w:szCs w:val="16"/>
      </w:rPr>
      <w:fldChar w:fldCharType="end"/>
    </w:r>
  </w:p>
  <w:p w:rsidR="00112499" w:rsidRPr="00BD2455" w:rsidRDefault="00112499">
    <w:pPr>
      <w:pStyle w:val="Foo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7AB" w:rsidRPr="00E027AB" w:rsidRDefault="00E027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16"/>
        <w:szCs w:val="16"/>
      </w:rPr>
    </w:pPr>
    <w:r w:rsidRPr="00E027AB">
      <w:rPr>
        <w:rFonts w:asciiTheme="majorHAnsi" w:eastAsiaTheme="majorEastAsia" w:hAnsiTheme="majorHAnsi" w:cstheme="majorBidi"/>
        <w:sz w:val="16"/>
        <w:szCs w:val="16"/>
        <w:lang w:val="id-ID"/>
      </w:rPr>
      <w:t>Laporan layanan Informasi Publik</w:t>
    </w:r>
    <w:r w:rsidRPr="00E027AB">
      <w:rPr>
        <w:rFonts w:asciiTheme="majorHAnsi" w:eastAsiaTheme="majorEastAsia" w:hAnsiTheme="majorHAnsi" w:cstheme="majorBidi"/>
        <w:sz w:val="16"/>
        <w:szCs w:val="16"/>
      </w:rPr>
      <w:ptab w:relativeTo="margin" w:alignment="right" w:leader="none"/>
    </w:r>
    <w:r w:rsidRPr="00E027AB">
      <w:rPr>
        <w:rFonts w:asciiTheme="majorHAnsi" w:eastAsiaTheme="majorEastAsia" w:hAnsiTheme="majorHAnsi" w:cstheme="majorBidi"/>
        <w:sz w:val="16"/>
        <w:szCs w:val="16"/>
      </w:rPr>
      <w:t xml:space="preserve">Page </w:t>
    </w:r>
    <w:r w:rsidRPr="00E027AB">
      <w:rPr>
        <w:rFonts w:asciiTheme="minorHAnsi" w:eastAsiaTheme="minorEastAsia" w:hAnsiTheme="minorHAnsi" w:cstheme="minorBidi"/>
        <w:sz w:val="16"/>
        <w:szCs w:val="16"/>
      </w:rPr>
      <w:fldChar w:fldCharType="begin"/>
    </w:r>
    <w:r w:rsidRPr="00E027AB">
      <w:rPr>
        <w:sz w:val="16"/>
        <w:szCs w:val="16"/>
      </w:rPr>
      <w:instrText xml:space="preserve"> PAGE   \* MERGEFORMAT </w:instrText>
    </w:r>
    <w:r w:rsidRPr="00E027AB">
      <w:rPr>
        <w:rFonts w:asciiTheme="minorHAnsi" w:eastAsiaTheme="minorEastAsia" w:hAnsiTheme="minorHAnsi" w:cstheme="minorBidi"/>
        <w:sz w:val="16"/>
        <w:szCs w:val="16"/>
      </w:rPr>
      <w:fldChar w:fldCharType="separate"/>
    </w:r>
    <w:r w:rsidR="00E21D45" w:rsidRPr="00E21D45">
      <w:rPr>
        <w:rFonts w:asciiTheme="majorHAnsi" w:eastAsiaTheme="majorEastAsia" w:hAnsiTheme="majorHAnsi" w:cstheme="majorBidi"/>
        <w:noProof/>
        <w:sz w:val="16"/>
        <w:szCs w:val="16"/>
      </w:rPr>
      <w:t>6</w:t>
    </w:r>
    <w:r w:rsidRPr="00E027AB">
      <w:rPr>
        <w:rFonts w:asciiTheme="majorHAnsi" w:eastAsiaTheme="majorEastAsia" w:hAnsiTheme="majorHAnsi" w:cstheme="majorBidi"/>
        <w:noProof/>
        <w:sz w:val="16"/>
        <w:szCs w:val="16"/>
      </w:rPr>
      <w:fldChar w:fldCharType="end"/>
    </w:r>
  </w:p>
  <w:p w:rsidR="00784167" w:rsidRPr="00E027AB" w:rsidRDefault="00E027AB" w:rsidP="00E027AB">
    <w:pPr>
      <w:tabs>
        <w:tab w:val="left" w:pos="2572"/>
      </w:tabs>
      <w:spacing w:line="200" w:lineRule="exact"/>
      <w:rPr>
        <w:sz w:val="16"/>
        <w:szCs w:val="16"/>
      </w:rPr>
    </w:pPr>
    <w:r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933" w:rsidRDefault="005F4933">
      <w:r>
        <w:separator/>
      </w:r>
    </w:p>
  </w:footnote>
  <w:footnote w:type="continuationSeparator" w:id="0">
    <w:p w:rsidR="005F4933" w:rsidRDefault="005F49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E77A0B"/>
    <w:multiLevelType w:val="hybridMultilevel"/>
    <w:tmpl w:val="89B8EC68"/>
    <w:lvl w:ilvl="0" w:tplc="E1680238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1F65247A"/>
    <w:multiLevelType w:val="hybridMultilevel"/>
    <w:tmpl w:val="C600773E"/>
    <w:lvl w:ilvl="0" w:tplc="393E5E9A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0" w:hanging="360"/>
      </w:pPr>
    </w:lvl>
    <w:lvl w:ilvl="2" w:tplc="0421001B" w:tentative="1">
      <w:start w:val="1"/>
      <w:numFmt w:val="lowerRoman"/>
      <w:lvlText w:val="%3."/>
      <w:lvlJc w:val="right"/>
      <w:pPr>
        <w:ind w:left="2360" w:hanging="180"/>
      </w:pPr>
    </w:lvl>
    <w:lvl w:ilvl="3" w:tplc="0421000F" w:tentative="1">
      <w:start w:val="1"/>
      <w:numFmt w:val="decimal"/>
      <w:lvlText w:val="%4."/>
      <w:lvlJc w:val="left"/>
      <w:pPr>
        <w:ind w:left="3080" w:hanging="360"/>
      </w:pPr>
    </w:lvl>
    <w:lvl w:ilvl="4" w:tplc="04210019" w:tentative="1">
      <w:start w:val="1"/>
      <w:numFmt w:val="lowerLetter"/>
      <w:lvlText w:val="%5."/>
      <w:lvlJc w:val="left"/>
      <w:pPr>
        <w:ind w:left="3800" w:hanging="360"/>
      </w:pPr>
    </w:lvl>
    <w:lvl w:ilvl="5" w:tplc="0421001B" w:tentative="1">
      <w:start w:val="1"/>
      <w:numFmt w:val="lowerRoman"/>
      <w:lvlText w:val="%6."/>
      <w:lvlJc w:val="right"/>
      <w:pPr>
        <w:ind w:left="4520" w:hanging="180"/>
      </w:pPr>
    </w:lvl>
    <w:lvl w:ilvl="6" w:tplc="0421000F" w:tentative="1">
      <w:start w:val="1"/>
      <w:numFmt w:val="decimal"/>
      <w:lvlText w:val="%7."/>
      <w:lvlJc w:val="left"/>
      <w:pPr>
        <w:ind w:left="5240" w:hanging="360"/>
      </w:pPr>
    </w:lvl>
    <w:lvl w:ilvl="7" w:tplc="04210019" w:tentative="1">
      <w:start w:val="1"/>
      <w:numFmt w:val="lowerLetter"/>
      <w:lvlText w:val="%8."/>
      <w:lvlJc w:val="left"/>
      <w:pPr>
        <w:ind w:left="5960" w:hanging="360"/>
      </w:pPr>
    </w:lvl>
    <w:lvl w:ilvl="8" w:tplc="0421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2" w15:restartNumberingAfterBreak="0">
    <w:nsid w:val="3AC85581"/>
    <w:multiLevelType w:val="hybridMultilevel"/>
    <w:tmpl w:val="34C608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63262E"/>
    <w:multiLevelType w:val="hybridMultilevel"/>
    <w:tmpl w:val="6E8ED4C4"/>
    <w:lvl w:ilvl="0" w:tplc="6BAE553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4BA4857"/>
    <w:multiLevelType w:val="multilevel"/>
    <w:tmpl w:val="EA764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D161BBB"/>
    <w:multiLevelType w:val="hybridMultilevel"/>
    <w:tmpl w:val="01A8FB52"/>
    <w:lvl w:ilvl="0" w:tplc="0421000F">
      <w:start w:val="1"/>
      <w:numFmt w:val="decimal"/>
      <w:lvlText w:val="%1."/>
      <w:lvlJc w:val="left"/>
      <w:pPr>
        <w:ind w:left="1640" w:hanging="360"/>
      </w:pPr>
    </w:lvl>
    <w:lvl w:ilvl="1" w:tplc="04210019" w:tentative="1">
      <w:start w:val="1"/>
      <w:numFmt w:val="lowerLetter"/>
      <w:lvlText w:val="%2."/>
      <w:lvlJc w:val="left"/>
      <w:pPr>
        <w:ind w:left="2360" w:hanging="360"/>
      </w:pPr>
    </w:lvl>
    <w:lvl w:ilvl="2" w:tplc="0421001B" w:tentative="1">
      <w:start w:val="1"/>
      <w:numFmt w:val="lowerRoman"/>
      <w:lvlText w:val="%3."/>
      <w:lvlJc w:val="right"/>
      <w:pPr>
        <w:ind w:left="3080" w:hanging="180"/>
      </w:pPr>
    </w:lvl>
    <w:lvl w:ilvl="3" w:tplc="0421000F" w:tentative="1">
      <w:start w:val="1"/>
      <w:numFmt w:val="decimal"/>
      <w:lvlText w:val="%4."/>
      <w:lvlJc w:val="left"/>
      <w:pPr>
        <w:ind w:left="3800" w:hanging="360"/>
      </w:pPr>
    </w:lvl>
    <w:lvl w:ilvl="4" w:tplc="04210019" w:tentative="1">
      <w:start w:val="1"/>
      <w:numFmt w:val="lowerLetter"/>
      <w:lvlText w:val="%5."/>
      <w:lvlJc w:val="left"/>
      <w:pPr>
        <w:ind w:left="4520" w:hanging="360"/>
      </w:pPr>
    </w:lvl>
    <w:lvl w:ilvl="5" w:tplc="0421001B" w:tentative="1">
      <w:start w:val="1"/>
      <w:numFmt w:val="lowerRoman"/>
      <w:lvlText w:val="%6."/>
      <w:lvlJc w:val="right"/>
      <w:pPr>
        <w:ind w:left="5240" w:hanging="180"/>
      </w:pPr>
    </w:lvl>
    <w:lvl w:ilvl="6" w:tplc="0421000F" w:tentative="1">
      <w:start w:val="1"/>
      <w:numFmt w:val="decimal"/>
      <w:lvlText w:val="%7."/>
      <w:lvlJc w:val="left"/>
      <w:pPr>
        <w:ind w:left="5960" w:hanging="360"/>
      </w:pPr>
    </w:lvl>
    <w:lvl w:ilvl="7" w:tplc="04210019" w:tentative="1">
      <w:start w:val="1"/>
      <w:numFmt w:val="lowerLetter"/>
      <w:lvlText w:val="%8."/>
      <w:lvlJc w:val="left"/>
      <w:pPr>
        <w:ind w:left="6680" w:hanging="360"/>
      </w:pPr>
    </w:lvl>
    <w:lvl w:ilvl="8" w:tplc="0421001B" w:tentative="1">
      <w:start w:val="1"/>
      <w:numFmt w:val="lowerRoman"/>
      <w:lvlText w:val="%9."/>
      <w:lvlJc w:val="right"/>
      <w:pPr>
        <w:ind w:left="7400" w:hanging="180"/>
      </w:pPr>
    </w:lvl>
  </w:abstractNum>
  <w:abstractNum w:abstractNumId="6" w15:restartNumberingAfterBreak="0">
    <w:nsid w:val="4D405F3D"/>
    <w:multiLevelType w:val="hybridMultilevel"/>
    <w:tmpl w:val="FF646D06"/>
    <w:lvl w:ilvl="0" w:tplc="ABA8F2A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D502C3"/>
    <w:multiLevelType w:val="hybridMultilevel"/>
    <w:tmpl w:val="97BA5AD6"/>
    <w:lvl w:ilvl="0" w:tplc="4EFEEC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6532356"/>
    <w:multiLevelType w:val="hybridMultilevel"/>
    <w:tmpl w:val="514E82A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8"/>
  </w:num>
  <w:num w:numId="6">
    <w:abstractNumId w:val="3"/>
  </w:num>
  <w:num w:numId="7">
    <w:abstractNumId w:val="2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167"/>
    <w:rsid w:val="00040F48"/>
    <w:rsid w:val="00081387"/>
    <w:rsid w:val="00094CA6"/>
    <w:rsid w:val="000F64E8"/>
    <w:rsid w:val="00100C5F"/>
    <w:rsid w:val="00112499"/>
    <w:rsid w:val="001371FB"/>
    <w:rsid w:val="00146B4F"/>
    <w:rsid w:val="00156750"/>
    <w:rsid w:val="00171449"/>
    <w:rsid w:val="001B2539"/>
    <w:rsid w:val="001F045D"/>
    <w:rsid w:val="00212EF6"/>
    <w:rsid w:val="002E1782"/>
    <w:rsid w:val="00312A67"/>
    <w:rsid w:val="003137B1"/>
    <w:rsid w:val="003144F1"/>
    <w:rsid w:val="00377DBE"/>
    <w:rsid w:val="00387221"/>
    <w:rsid w:val="003C0D06"/>
    <w:rsid w:val="00403E89"/>
    <w:rsid w:val="00425D84"/>
    <w:rsid w:val="00425E49"/>
    <w:rsid w:val="004376B6"/>
    <w:rsid w:val="00487846"/>
    <w:rsid w:val="00586754"/>
    <w:rsid w:val="005B068A"/>
    <w:rsid w:val="005D56A5"/>
    <w:rsid w:val="005F303A"/>
    <w:rsid w:val="005F4933"/>
    <w:rsid w:val="00612AD2"/>
    <w:rsid w:val="00643DCC"/>
    <w:rsid w:val="006544F6"/>
    <w:rsid w:val="0066547C"/>
    <w:rsid w:val="00665C80"/>
    <w:rsid w:val="006A6386"/>
    <w:rsid w:val="006F0C39"/>
    <w:rsid w:val="00727D07"/>
    <w:rsid w:val="00774A6E"/>
    <w:rsid w:val="00777103"/>
    <w:rsid w:val="00782428"/>
    <w:rsid w:val="00784167"/>
    <w:rsid w:val="007946C0"/>
    <w:rsid w:val="00805F11"/>
    <w:rsid w:val="0081725A"/>
    <w:rsid w:val="008174AE"/>
    <w:rsid w:val="00835DBB"/>
    <w:rsid w:val="008472FE"/>
    <w:rsid w:val="0085057A"/>
    <w:rsid w:val="00855C5A"/>
    <w:rsid w:val="00863898"/>
    <w:rsid w:val="008F47C3"/>
    <w:rsid w:val="00932130"/>
    <w:rsid w:val="00972C8A"/>
    <w:rsid w:val="00A05A35"/>
    <w:rsid w:val="00AA0B64"/>
    <w:rsid w:val="00AD26E5"/>
    <w:rsid w:val="00AE5373"/>
    <w:rsid w:val="00B44F95"/>
    <w:rsid w:val="00BC05ED"/>
    <w:rsid w:val="00BD2455"/>
    <w:rsid w:val="00C56DD5"/>
    <w:rsid w:val="00C64AD3"/>
    <w:rsid w:val="00C8484B"/>
    <w:rsid w:val="00CE1233"/>
    <w:rsid w:val="00D770B8"/>
    <w:rsid w:val="00DA271D"/>
    <w:rsid w:val="00DB2698"/>
    <w:rsid w:val="00DE3DBB"/>
    <w:rsid w:val="00DE5038"/>
    <w:rsid w:val="00DF3F03"/>
    <w:rsid w:val="00E027AB"/>
    <w:rsid w:val="00E21D45"/>
    <w:rsid w:val="00E80724"/>
    <w:rsid w:val="00ED3CBB"/>
    <w:rsid w:val="00EE0D26"/>
    <w:rsid w:val="00EE5153"/>
    <w:rsid w:val="00F227EF"/>
    <w:rsid w:val="00F40590"/>
    <w:rsid w:val="00FA6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B516C1D-503D-4C32-A3A0-2AA18A926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4A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A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2A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6B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6B4F"/>
  </w:style>
  <w:style w:type="paragraph" w:styleId="Footer">
    <w:name w:val="footer"/>
    <w:basedOn w:val="Normal"/>
    <w:link w:val="FooterChar"/>
    <w:uiPriority w:val="99"/>
    <w:unhideWhenUsed/>
    <w:rsid w:val="00146B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6B4F"/>
  </w:style>
  <w:style w:type="character" w:styleId="Hyperlink">
    <w:name w:val="Hyperlink"/>
    <w:basedOn w:val="DefaultParagraphFont"/>
    <w:uiPriority w:val="99"/>
    <w:unhideWhenUsed/>
    <w:rsid w:val="008F47C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87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1297</Words>
  <Characters>7394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sandi001</Company>
  <LinksUpToDate>false</LinksUpToDate>
  <CharactersWithSpaces>8674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</dc:creator>
  <cp:lastModifiedBy>DELL</cp:lastModifiedBy>
  <cp:revision>2</cp:revision>
  <cp:lastPrinted>2018-01-18T00:55:00Z</cp:lastPrinted>
  <dcterms:created xsi:type="dcterms:W3CDTF">2019-01-10T01:20:00Z</dcterms:created>
  <dcterms:modified xsi:type="dcterms:W3CDTF">2019-01-10T01:20:00Z</dcterms:modified>
</cp:coreProperties>
</file>