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499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Pr="008174AE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Pr="008174AE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</w:pPr>
    </w:p>
    <w:p w:rsidR="00112499" w:rsidRDefault="00112499" w:rsidP="00112499">
      <w:pPr>
        <w:jc w:val="center"/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</w:pPr>
      <w:r w:rsidRPr="003C0D06"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  <w:t xml:space="preserve">LAPORAN </w:t>
      </w:r>
    </w:p>
    <w:p w:rsidR="00112499" w:rsidRDefault="00112499" w:rsidP="00112499">
      <w:pPr>
        <w:jc w:val="center"/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</w:pPr>
      <w:r w:rsidRPr="00CE1233"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  <w:t>PELAYANAN INFORMASI PUBLIK</w:t>
      </w:r>
    </w:p>
    <w:p w:rsidR="00112499" w:rsidRPr="00CE1233" w:rsidRDefault="0046673B" w:rsidP="00112499">
      <w:pPr>
        <w:jc w:val="center"/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</w:pPr>
      <w:r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  <w:t xml:space="preserve"> TAHUN 2018</w:t>
      </w:r>
      <w:r w:rsidR="00112499" w:rsidRPr="00CE1233">
        <w:rPr>
          <w:rFonts w:ascii="Caxton-Bold" w:eastAsia="Cambria" w:hAnsi="Caxton-Bold"/>
          <w:b/>
          <w:spacing w:val="-2"/>
          <w:position w:val="-1"/>
          <w:sz w:val="40"/>
          <w:szCs w:val="40"/>
          <w:lang w:val="id-ID"/>
        </w:rPr>
        <w:t xml:space="preserve"> </w:t>
      </w:r>
    </w:p>
    <w:p w:rsidR="00112499" w:rsidRPr="003C0D06" w:rsidRDefault="00112499" w:rsidP="00112499">
      <w:pPr>
        <w:jc w:val="center"/>
        <w:rPr>
          <w:rFonts w:ascii="Caxton-Bold" w:hAnsi="Caxton-Bold"/>
          <w:b/>
          <w:sz w:val="40"/>
          <w:szCs w:val="40"/>
          <w:lang w:val="id-ID"/>
        </w:rPr>
      </w:pPr>
      <w:r w:rsidRPr="003C0D06">
        <w:rPr>
          <w:rFonts w:ascii="Caxton-Bold" w:eastAsia="Cambria" w:hAnsi="Caxton-Bold" w:cs="Cambria"/>
          <w:b/>
          <w:spacing w:val="-2"/>
          <w:position w:val="-1"/>
          <w:sz w:val="40"/>
          <w:szCs w:val="40"/>
          <w:lang w:val="id-ID"/>
        </w:rPr>
        <w:t>PEMERINTAH KABUPATEN KUDUS</w:t>
      </w:r>
    </w:p>
    <w:p w:rsidR="00112499" w:rsidRDefault="00112499" w:rsidP="00112499">
      <w:pPr>
        <w:spacing w:line="200" w:lineRule="exact"/>
      </w:pPr>
    </w:p>
    <w:p w:rsidR="00112499" w:rsidRPr="00CE1233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line="200" w:lineRule="exact"/>
        <w:rPr>
          <w:lang w:val="id-ID"/>
        </w:rPr>
      </w:pPr>
    </w:p>
    <w:p w:rsidR="00112499" w:rsidRPr="00CE1233" w:rsidRDefault="00112499" w:rsidP="00112499">
      <w:pPr>
        <w:spacing w:line="200" w:lineRule="exact"/>
        <w:rPr>
          <w:lang w:val="id-ID"/>
        </w:rPr>
      </w:pPr>
    </w:p>
    <w:p w:rsidR="00112499" w:rsidRDefault="00112499" w:rsidP="00112499">
      <w:pPr>
        <w:spacing w:before="3" w:line="220" w:lineRule="exact"/>
        <w:rPr>
          <w:sz w:val="22"/>
          <w:szCs w:val="22"/>
        </w:rPr>
      </w:pPr>
    </w:p>
    <w:p w:rsidR="00112499" w:rsidRDefault="00112499" w:rsidP="00112499">
      <w:pPr>
        <w:ind w:left="3402"/>
        <w:rPr>
          <w:rFonts w:ascii="Calibri" w:eastAsia="Calibri" w:hAnsi="Calibri" w:cs="Calibri"/>
          <w:sz w:val="56"/>
          <w:szCs w:val="56"/>
          <w:lang w:val="id-ID"/>
        </w:rPr>
      </w:pPr>
      <w:r>
        <w:rPr>
          <w:noProof/>
          <w:lang w:val="en-ID" w:eastAsia="en-ID"/>
        </w:rPr>
        <w:drawing>
          <wp:inline distT="0" distB="0" distL="0" distR="0" wp14:anchorId="367A55FA" wp14:editId="0E411A6F">
            <wp:extent cx="1188482" cy="1447800"/>
            <wp:effectExtent l="0" t="0" r="0" b="0"/>
            <wp:docPr id="4" name="Picture 4" descr="https://3.bp.blogspot.com/-6VesxixGhaM/VOmRrOlbVXI/AAAAAAAAA7c/dtHaXpRq1Kk/s1600/Logo+Kabupaten+Kudus,+Jawa+Teng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6VesxixGhaM/VOmRrOlbVXI/AAAAAAAAA7c/dtHaXpRq1Kk/s1600/Logo+Kabupaten+Kudus,+Jawa+Tenga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82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Default="00112499" w:rsidP="00112499">
      <w:pPr>
        <w:rPr>
          <w:rFonts w:ascii="Calibri" w:eastAsia="Calibri" w:hAnsi="Calibri" w:cs="Calibri"/>
          <w:sz w:val="56"/>
          <w:szCs w:val="56"/>
          <w:lang w:val="id-ID"/>
        </w:rPr>
      </w:pPr>
    </w:p>
    <w:p w:rsidR="00112499" w:rsidRPr="003C0D06" w:rsidRDefault="00112499" w:rsidP="00112499">
      <w:pPr>
        <w:tabs>
          <w:tab w:val="left" w:pos="8505"/>
        </w:tabs>
        <w:ind w:left="567"/>
        <w:jc w:val="center"/>
        <w:rPr>
          <w:rFonts w:ascii="Caxton-Bold" w:eastAsia="Calibri" w:hAnsi="Caxton-Bold" w:cs="Calibri"/>
          <w:b/>
          <w:sz w:val="28"/>
          <w:szCs w:val="28"/>
          <w:lang w:val="id-ID"/>
        </w:rPr>
      </w:pPr>
      <w:r w:rsidRPr="003C0D06">
        <w:rPr>
          <w:rFonts w:ascii="Caxton-Bold" w:eastAsia="Calibri" w:hAnsi="Caxton-Bold" w:cs="Calibri"/>
          <w:b/>
          <w:sz w:val="28"/>
          <w:szCs w:val="28"/>
          <w:lang w:val="id-ID"/>
        </w:rPr>
        <w:t>DINAS KOMUNIKASI DAN INFORMATIKA</w:t>
      </w:r>
    </w:p>
    <w:p w:rsidR="00112499" w:rsidRPr="003C0D06" w:rsidRDefault="00112499" w:rsidP="00112499">
      <w:pPr>
        <w:tabs>
          <w:tab w:val="left" w:pos="8505"/>
        </w:tabs>
        <w:ind w:left="567"/>
        <w:jc w:val="center"/>
        <w:rPr>
          <w:rFonts w:ascii="Calibri" w:eastAsia="Calibri" w:hAnsi="Calibri" w:cs="Calibri"/>
          <w:sz w:val="28"/>
          <w:szCs w:val="28"/>
          <w:lang w:val="id-ID"/>
        </w:rPr>
        <w:sectPr w:rsidR="00112499" w:rsidRPr="003C0D06" w:rsidSect="008A2AAF">
          <w:footerReference w:type="default" r:id="rId8"/>
          <w:pgSz w:w="12191" w:h="18711" w:code="10000"/>
          <w:pgMar w:top="1134" w:right="1134" w:bottom="1134" w:left="1701" w:header="720" w:footer="720" w:gutter="0"/>
          <w:cols w:space="720"/>
        </w:sectPr>
      </w:pPr>
      <w:r w:rsidRPr="003C0D06">
        <w:rPr>
          <w:rFonts w:ascii="Caxton-Bold" w:eastAsia="Calibri" w:hAnsi="Caxton-Bold" w:cs="Calibri"/>
          <w:b/>
          <w:sz w:val="28"/>
          <w:szCs w:val="28"/>
          <w:lang w:val="id-ID"/>
        </w:rPr>
        <w:t>KABUPATEN KUDUS</w:t>
      </w:r>
    </w:p>
    <w:p w:rsidR="007946C0" w:rsidRDefault="007946C0" w:rsidP="00312A67">
      <w:pPr>
        <w:spacing w:before="58"/>
        <w:ind w:right="1441"/>
        <w:jc w:val="both"/>
        <w:rPr>
          <w:rFonts w:ascii="Cambria" w:eastAsia="Cambria" w:hAnsi="Cambria" w:cs="Cambria"/>
          <w:b/>
          <w:color w:val="000000" w:themeColor="text1"/>
          <w:sz w:val="28"/>
          <w:szCs w:val="28"/>
          <w:lang w:val="id-ID"/>
        </w:rPr>
      </w:pPr>
    </w:p>
    <w:p w:rsidR="00784167" w:rsidRPr="00972C8A" w:rsidRDefault="00612AD2" w:rsidP="00312A67">
      <w:pPr>
        <w:pStyle w:val="ListParagraph"/>
        <w:numPr>
          <w:ilvl w:val="0"/>
          <w:numId w:val="2"/>
        </w:numPr>
        <w:spacing w:before="58"/>
        <w:ind w:right="1441"/>
        <w:jc w:val="both"/>
        <w:rPr>
          <w:rFonts w:ascii="Cambria" w:eastAsia="Cambria" w:hAnsi="Cambria" w:cs="Cambria"/>
          <w:color w:val="000000" w:themeColor="text1"/>
          <w:sz w:val="28"/>
          <w:szCs w:val="28"/>
        </w:rPr>
      </w:pPr>
      <w:proofErr w:type="spellStart"/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Ga</w:t>
      </w:r>
      <w:r w:rsidRPr="00972C8A">
        <w:rPr>
          <w:rFonts w:ascii="Cambria" w:eastAsia="Cambria" w:hAnsi="Cambria" w:cs="Cambria"/>
          <w:b/>
          <w:color w:val="000000" w:themeColor="text1"/>
          <w:spacing w:val="-1"/>
          <w:sz w:val="28"/>
          <w:szCs w:val="28"/>
        </w:rPr>
        <w:t>m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b</w:t>
      </w:r>
      <w:r w:rsidRPr="00972C8A">
        <w:rPr>
          <w:rFonts w:ascii="Cambria" w:eastAsia="Cambria" w:hAnsi="Cambria" w:cs="Cambria"/>
          <w:b/>
          <w:color w:val="000000" w:themeColor="text1"/>
          <w:spacing w:val="3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pacing w:val="-5"/>
          <w:sz w:val="28"/>
          <w:szCs w:val="28"/>
        </w:rPr>
        <w:t>r</w:t>
      </w:r>
      <w:r w:rsidRPr="00972C8A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n</w:t>
      </w:r>
      <w:proofErr w:type="spellEnd"/>
      <w:r w:rsidRPr="00972C8A">
        <w:rPr>
          <w:rFonts w:ascii="Cambria" w:eastAsia="Cambria" w:hAnsi="Cambria" w:cs="Cambria"/>
          <w:b/>
          <w:color w:val="000000" w:themeColor="text1"/>
          <w:spacing w:val="-16"/>
          <w:sz w:val="28"/>
          <w:szCs w:val="28"/>
        </w:rPr>
        <w:t xml:space="preserve"> </w:t>
      </w:r>
      <w:proofErr w:type="spellStart"/>
      <w:r w:rsidRPr="00972C8A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U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mum</w:t>
      </w:r>
      <w:proofErr w:type="spellEnd"/>
      <w:r w:rsidR="00972C8A" w:rsidRPr="00972C8A">
        <w:rPr>
          <w:rFonts w:ascii="Cambria" w:eastAsia="Cambria" w:hAnsi="Cambria" w:cs="Cambria"/>
          <w:b/>
          <w:color w:val="000000" w:themeColor="text1"/>
          <w:sz w:val="28"/>
          <w:szCs w:val="28"/>
          <w:lang w:val="id-ID"/>
        </w:rPr>
        <w:t xml:space="preserve"> Kebijakan</w:t>
      </w:r>
      <w:r w:rsidRPr="00972C8A">
        <w:rPr>
          <w:rFonts w:ascii="Cambria" w:eastAsia="Cambria" w:hAnsi="Cambria" w:cs="Cambria"/>
          <w:b/>
          <w:color w:val="000000" w:themeColor="text1"/>
          <w:spacing w:val="-10"/>
          <w:sz w:val="28"/>
          <w:szCs w:val="28"/>
        </w:rPr>
        <w:t xml:space="preserve"> </w:t>
      </w:r>
      <w:proofErr w:type="spellStart"/>
      <w:r w:rsidRPr="00972C8A">
        <w:rPr>
          <w:rFonts w:ascii="Cambria" w:eastAsia="Cambria" w:hAnsi="Cambria" w:cs="Cambria"/>
          <w:b/>
          <w:color w:val="000000" w:themeColor="text1"/>
          <w:spacing w:val="-6"/>
          <w:sz w:val="28"/>
          <w:szCs w:val="28"/>
        </w:rPr>
        <w:t>P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e</w:t>
      </w:r>
      <w:r w:rsidRPr="00972C8A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l</w:t>
      </w:r>
      <w:r w:rsidRPr="00972C8A">
        <w:rPr>
          <w:rFonts w:ascii="Cambria" w:eastAsia="Cambria" w:hAnsi="Cambria" w:cs="Cambria"/>
          <w:b/>
          <w:color w:val="000000" w:themeColor="text1"/>
          <w:spacing w:val="-10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pacing w:val="-6"/>
          <w:sz w:val="28"/>
          <w:szCs w:val="28"/>
        </w:rPr>
        <w:t>y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n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an</w:t>
      </w:r>
      <w:proofErr w:type="spellEnd"/>
      <w:r w:rsidRPr="00972C8A">
        <w:rPr>
          <w:rFonts w:ascii="Cambria" w:eastAsia="Cambria" w:hAnsi="Cambria" w:cs="Cambria"/>
          <w:b/>
          <w:color w:val="000000" w:themeColor="text1"/>
          <w:spacing w:val="-14"/>
          <w:sz w:val="28"/>
          <w:szCs w:val="28"/>
        </w:rPr>
        <w:t xml:space="preserve"> </w:t>
      </w:r>
      <w:proofErr w:type="spellStart"/>
      <w:r w:rsidRPr="00972C8A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I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nf</w:t>
      </w:r>
      <w:r w:rsidRPr="00972C8A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o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r</w:t>
      </w:r>
      <w:r w:rsidRPr="00972C8A">
        <w:rPr>
          <w:rFonts w:ascii="Cambria" w:eastAsia="Cambria" w:hAnsi="Cambria" w:cs="Cambria"/>
          <w:b/>
          <w:color w:val="000000" w:themeColor="text1"/>
          <w:spacing w:val="-2"/>
          <w:sz w:val="28"/>
          <w:szCs w:val="28"/>
        </w:rPr>
        <w:t>m</w:t>
      </w:r>
      <w:r w:rsidRPr="00972C8A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si</w:t>
      </w:r>
      <w:proofErr w:type="spellEnd"/>
      <w:r w:rsidRPr="00972C8A">
        <w:rPr>
          <w:rFonts w:ascii="Cambria" w:eastAsia="Cambria" w:hAnsi="Cambria" w:cs="Cambria"/>
          <w:b/>
          <w:color w:val="000000" w:themeColor="text1"/>
          <w:spacing w:val="-13"/>
          <w:sz w:val="28"/>
          <w:szCs w:val="28"/>
        </w:rPr>
        <w:t xml:space="preserve"> </w:t>
      </w:r>
    </w:p>
    <w:p w:rsidR="00784167" w:rsidRPr="00972C8A" w:rsidRDefault="00784167" w:rsidP="00586754">
      <w:pPr>
        <w:spacing w:before="4" w:line="120" w:lineRule="exact"/>
        <w:ind w:right="544"/>
        <w:rPr>
          <w:color w:val="000000" w:themeColor="text1"/>
          <w:sz w:val="28"/>
          <w:szCs w:val="28"/>
        </w:rPr>
      </w:pPr>
    </w:p>
    <w:p w:rsidR="00784167" w:rsidRDefault="00784167">
      <w:pPr>
        <w:spacing w:line="200" w:lineRule="exact"/>
      </w:pPr>
    </w:p>
    <w:p w:rsidR="00784167" w:rsidRDefault="00612AD2" w:rsidP="00146B4F">
      <w:pPr>
        <w:spacing w:line="360" w:lineRule="auto"/>
        <w:ind w:left="560" w:right="495" w:firstLine="566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-5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U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>ndang-</w:t>
      </w:r>
      <w:r>
        <w:rPr>
          <w:rFonts w:ascii="Cambria" w:eastAsia="Cambria" w:hAnsi="Cambria" w:cs="Cambria"/>
          <w:sz w:val="24"/>
          <w:szCs w:val="24"/>
        </w:rPr>
        <w:t>U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>ndang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DA271D">
        <w:rPr>
          <w:rFonts w:ascii="Cambria" w:eastAsia="Cambria" w:hAnsi="Cambria" w:cs="Cambria"/>
          <w:sz w:val="24"/>
          <w:szCs w:val="24"/>
        </w:rPr>
        <w:t>No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>mor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sz w:val="24"/>
          <w:szCs w:val="24"/>
        </w:rPr>
        <w:t xml:space="preserve">4 </w:t>
      </w:r>
      <w:proofErr w:type="spellStart"/>
      <w:r>
        <w:rPr>
          <w:rFonts w:ascii="Cambria" w:eastAsia="Cambria" w:hAnsi="Cambria" w:cs="Cambria"/>
          <w:spacing w:val="-20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ahun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spacing w:val="1"/>
          <w:sz w:val="24"/>
          <w:szCs w:val="24"/>
        </w:rPr>
        <w:t>0</w:t>
      </w:r>
      <w:r>
        <w:rPr>
          <w:rFonts w:ascii="Cambria" w:eastAsia="Cambria" w:hAnsi="Cambria" w:cs="Cambria"/>
          <w:spacing w:val="-1"/>
          <w:sz w:val="24"/>
          <w:szCs w:val="24"/>
        </w:rPr>
        <w:t>0</w:t>
      </w:r>
      <w:r>
        <w:rPr>
          <w:rFonts w:ascii="Cambria" w:eastAsia="Cambria" w:hAnsi="Cambria" w:cs="Cambria"/>
          <w:sz w:val="24"/>
          <w:szCs w:val="24"/>
        </w:rPr>
        <w:t xml:space="preserve">8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 xml:space="preserve">eterbukaan 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 w:rsidR="00DA271D"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nformasi </w:t>
      </w:r>
      <w:r>
        <w:rPr>
          <w:rFonts w:ascii="Cambria" w:eastAsia="Cambria" w:hAnsi="Cambria" w:cs="Cambria"/>
          <w:sz w:val="24"/>
          <w:szCs w:val="24"/>
        </w:rPr>
        <w:t>P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 xml:space="preserve">ublik merupakan </w:t>
      </w:r>
      <w:proofErr w:type="spellStart"/>
      <w:r>
        <w:rPr>
          <w:rFonts w:ascii="Cambria" w:eastAsia="Cambria" w:hAnsi="Cambria" w:cs="Cambria"/>
          <w:sz w:val="24"/>
          <w:szCs w:val="24"/>
        </w:rPr>
        <w:t>land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</w:t>
      </w:r>
      <w:r>
        <w:rPr>
          <w:rFonts w:ascii="Cambria" w:eastAsia="Cambria" w:hAnsi="Cambria" w:cs="Cambria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um</w:t>
      </w:r>
      <w:proofErr w:type="spellEnd"/>
      <w:r>
        <w:rPr>
          <w:rFonts w:ascii="Cambria" w:eastAsia="Cambria" w:hAnsi="Cambria" w:cs="Cambria"/>
          <w:spacing w:val="5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>;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4"/>
          <w:szCs w:val="24"/>
        </w:rPr>
        <w:t>(</w:t>
      </w:r>
      <w:r>
        <w:rPr>
          <w:rFonts w:ascii="Cambria" w:eastAsia="Cambria" w:hAnsi="Cambria" w:cs="Cambria"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sz w:val="24"/>
          <w:szCs w:val="24"/>
        </w:rPr>
        <w:t>)</w:t>
      </w:r>
      <w:r>
        <w:rPr>
          <w:rFonts w:ascii="Cambria" w:eastAsia="Cambria" w:hAnsi="Cambria" w:cs="Cambria"/>
          <w:spacing w:val="5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Hak</w:t>
      </w:r>
      <w:proofErr w:type="spellEnd"/>
      <w:r>
        <w:rPr>
          <w:rFonts w:ascii="Cambria" w:eastAsia="Cambria" w:hAnsi="Cambria" w:cs="Cambria"/>
          <w:spacing w:val="5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p</w:t>
      </w:r>
      <w:proofErr w:type="spellEnd"/>
      <w:r>
        <w:rPr>
          <w:rFonts w:ascii="Cambria" w:eastAsia="Cambria" w:hAnsi="Cambria" w:cs="Cambria"/>
          <w:spacing w:val="5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>k</w:t>
      </w:r>
      <w:proofErr w:type="spellEnd"/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memp</w:t>
      </w:r>
      <w:r>
        <w:rPr>
          <w:rFonts w:ascii="Cambria" w:eastAsia="Cambria" w:hAnsi="Cambria" w:cs="Cambria"/>
          <w:spacing w:val="3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oleh</w:t>
      </w:r>
      <w:proofErr w:type="spellEnd"/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; 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4"/>
          <w:szCs w:val="24"/>
        </w:rPr>
        <w:t>(</w:t>
      </w:r>
      <w:r>
        <w:rPr>
          <w:rFonts w:ascii="Cambria" w:eastAsia="Cambria" w:hAnsi="Cambria" w:cs="Cambria"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</w:rPr>
        <w:t xml:space="preserve">) </w:t>
      </w:r>
      <w:proofErr w:type="spellStart"/>
      <w:r>
        <w:rPr>
          <w:rFonts w:ascii="Cambria" w:eastAsia="Cambria" w:hAnsi="Cambria" w:cs="Cambria"/>
          <w:spacing w:val="-5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j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</w:t>
      </w:r>
      <w:r>
        <w:rPr>
          <w:rFonts w:ascii="Cambria" w:eastAsia="Cambria" w:hAnsi="Cambria" w:cs="Cambria"/>
          <w:spacing w:val="-2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k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ce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>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aktu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bi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oporsional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z w:val="24"/>
          <w:szCs w:val="24"/>
        </w:rPr>
        <w:t>;</w:t>
      </w:r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</w:t>
      </w:r>
      <w:r>
        <w:rPr>
          <w:rFonts w:ascii="Cambria" w:eastAsia="Cambria" w:hAnsi="Cambria" w:cs="Cambria"/>
          <w:spacing w:val="-1"/>
          <w:sz w:val="24"/>
          <w:szCs w:val="24"/>
        </w:rPr>
        <w:t>3</w:t>
      </w:r>
      <w:r>
        <w:rPr>
          <w:rFonts w:ascii="Cambria" w:eastAsia="Cambria" w:hAnsi="Cambria" w:cs="Cambria"/>
          <w:sz w:val="24"/>
          <w:szCs w:val="24"/>
        </w:rPr>
        <w:t>)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ecuali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bersi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erbat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</w:t>
      </w:r>
      <w:proofErr w:type="spellEnd"/>
      <w:r>
        <w:rPr>
          <w:rFonts w:ascii="Cambria" w:eastAsia="Cambria" w:hAnsi="Cambria" w:cs="Cambria"/>
          <w:sz w:val="24"/>
          <w:szCs w:val="24"/>
        </w:rPr>
        <w:t>;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</w:t>
      </w:r>
      <w:r>
        <w:rPr>
          <w:rFonts w:ascii="Cambria" w:eastAsia="Cambria" w:hAnsi="Cambria" w:cs="Cambria"/>
          <w:spacing w:val="-1"/>
          <w:sz w:val="24"/>
          <w:szCs w:val="24"/>
        </w:rPr>
        <w:t>4</w:t>
      </w:r>
      <w:r>
        <w:rPr>
          <w:rFonts w:ascii="Cambria" w:eastAsia="Cambria" w:hAnsi="Cambria" w:cs="Cambria"/>
          <w:sz w:val="24"/>
          <w:szCs w:val="24"/>
        </w:rPr>
        <w:t>)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5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w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j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ublik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mben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hi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sis</w:t>
      </w:r>
      <w:r>
        <w:rPr>
          <w:rFonts w:ascii="Cambria" w:eastAsia="Cambria" w:hAnsi="Cambria" w:cs="Cambria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em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si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:rsidR="00784167" w:rsidRDefault="00612AD2" w:rsidP="00146B4F">
      <w:pPr>
        <w:spacing w:line="360" w:lineRule="auto"/>
        <w:ind w:left="560" w:right="495" w:firstLine="566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isme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sip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erbu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proofErr w:type="gram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ci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emerin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ahan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g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</w:t>
      </w:r>
      <w:r>
        <w:rPr>
          <w:rFonts w:ascii="Cambria" w:eastAsia="Cambria" w:hAnsi="Cambria" w:cs="Cambria"/>
          <w:spacing w:val="-2"/>
          <w:sz w:val="24"/>
          <w:szCs w:val="24"/>
        </w:rPr>
        <w:t>s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3"/>
          <w:sz w:val="24"/>
          <w:szCs w:val="24"/>
        </w:rPr>
        <w:t>t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unt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bilit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2"/>
          <w:sz w:val="24"/>
          <w:szCs w:val="24"/>
        </w:rPr>
        <w:t>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Den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membu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3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s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2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lik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ap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iha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</w:t>
      </w:r>
      <w:r>
        <w:rPr>
          <w:rFonts w:ascii="Cambria" w:eastAsia="Cambria" w:hAnsi="Cambria" w:cs="Cambria"/>
          <w:spacing w:val="2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Publik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ot</w:t>
      </w:r>
      <w:r>
        <w:rPr>
          <w:rFonts w:ascii="Cambria" w:eastAsia="Cambria" w:hAnsi="Cambria" w:cs="Cambria"/>
          <w:spacing w:val="-4"/>
          <w:sz w:val="24"/>
          <w:szCs w:val="24"/>
        </w:rPr>
        <w:t>i</w:t>
      </w:r>
      <w:r>
        <w:rPr>
          <w:rFonts w:ascii="Cambria" w:eastAsia="Cambria" w:hAnsi="Cambria" w:cs="Cambria"/>
          <w:spacing w:val="-6"/>
          <w:sz w:val="24"/>
          <w:szCs w:val="24"/>
        </w:rPr>
        <w:t>v</w:t>
      </w:r>
      <w:r>
        <w:rPr>
          <w:rFonts w:ascii="Cambria" w:eastAsia="Cambria" w:hAnsi="Cambria" w:cs="Cambria"/>
          <w:sz w:val="24"/>
          <w:szCs w:val="24"/>
        </w:rPr>
        <w:t>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berta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gg</w:t>
      </w:r>
      <w:r>
        <w:rPr>
          <w:rFonts w:ascii="Cambria" w:eastAsia="Cambria" w:hAnsi="Cambria" w:cs="Cambria"/>
          <w:sz w:val="24"/>
          <w:szCs w:val="24"/>
        </w:rPr>
        <w:t>ung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j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ab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ublik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-b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ik</w:t>
      </w:r>
      <w:r>
        <w:rPr>
          <w:rFonts w:ascii="Cambria" w:eastAsia="Cambria" w:hAnsi="Cambria" w:cs="Cambria"/>
          <w:spacing w:val="-5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ci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i/>
          <w:sz w:val="24"/>
          <w:szCs w:val="24"/>
        </w:rPr>
        <w:t>o</w:t>
      </w:r>
      <w:r>
        <w:rPr>
          <w:rFonts w:ascii="Cambria" w:eastAsia="Cambria" w:hAnsi="Cambria" w:cs="Cambria"/>
          <w:i/>
          <w:spacing w:val="1"/>
          <w:sz w:val="24"/>
          <w:szCs w:val="24"/>
        </w:rPr>
        <w:t>o</w:t>
      </w:r>
      <w:r>
        <w:rPr>
          <w:rFonts w:ascii="Cambria" w:eastAsia="Cambria" w:hAnsi="Cambria" w:cs="Cambria"/>
          <w:i/>
          <w:sz w:val="24"/>
          <w:szCs w:val="24"/>
        </w:rPr>
        <w:t>d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i/>
          <w:spacing w:val="-2"/>
          <w:sz w:val="24"/>
          <w:szCs w:val="24"/>
        </w:rPr>
        <w:t>o</w:t>
      </w:r>
      <w:r>
        <w:rPr>
          <w:rFonts w:ascii="Cambria" w:eastAsia="Cambria" w:hAnsi="Cambria" w:cs="Cambria"/>
          <w:i/>
          <w:sz w:val="24"/>
          <w:szCs w:val="24"/>
        </w:rPr>
        <w:t>v</w:t>
      </w:r>
      <w:r>
        <w:rPr>
          <w:rFonts w:ascii="Cambria" w:eastAsia="Cambria" w:hAnsi="Cambria" w:cs="Cambria"/>
          <w:i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i/>
          <w:sz w:val="24"/>
          <w:szCs w:val="24"/>
        </w:rPr>
        <w:t>r</w:t>
      </w:r>
      <w:r>
        <w:rPr>
          <w:rFonts w:ascii="Cambria" w:eastAsia="Cambria" w:hAnsi="Cambria" w:cs="Cambria"/>
          <w:i/>
          <w:spacing w:val="2"/>
          <w:sz w:val="24"/>
          <w:szCs w:val="24"/>
        </w:rPr>
        <w:t>n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i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i/>
          <w:sz w:val="24"/>
          <w:szCs w:val="24"/>
        </w:rPr>
        <w:t>e</w:t>
      </w:r>
      <w:r>
        <w:rPr>
          <w:rFonts w:ascii="Cambria" w:eastAsia="Cambria" w:hAnsi="Cambria" w:cs="Cambria"/>
          <w:i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3"/>
          <w:sz w:val="24"/>
          <w:szCs w:val="24"/>
        </w:rPr>
        <w:t>(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emerin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2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proofErr w:type="spellEnd"/>
      <w:r>
        <w:rPr>
          <w:rFonts w:ascii="Cambria" w:eastAsia="Cambria" w:hAnsi="Cambria" w:cs="Cambria"/>
          <w:sz w:val="24"/>
          <w:szCs w:val="24"/>
        </w:rPr>
        <w:t>).</w:t>
      </w:r>
    </w:p>
    <w:p w:rsidR="00784167" w:rsidRDefault="00643DCC" w:rsidP="00146B4F">
      <w:pPr>
        <w:spacing w:line="360" w:lineRule="auto"/>
        <w:ind w:left="561" w:right="499" w:firstLine="567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7"/>
          <w:sz w:val="24"/>
          <w:szCs w:val="24"/>
          <w:lang w:val="id-ID"/>
        </w:rPr>
        <w:t>Pemerintah Kabupaten Kudus</w:t>
      </w:r>
      <w:r w:rsidR="00DA271D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melalui Dinas Komunikasi dan Informatika Kabupaten Kudus sebagai Pejabat Pengelola Informasi dan Dokumentasi (PPID) Utama </w:t>
      </w:r>
      <w:proofErr w:type="spellStart"/>
      <w:r w:rsidR="00DA271D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DA271D">
        <w:rPr>
          <w:rFonts w:ascii="Cambria" w:eastAsia="Cambria" w:hAnsi="Cambria" w:cs="Cambria"/>
          <w:sz w:val="24"/>
          <w:szCs w:val="24"/>
        </w:rPr>
        <w:t>i</w:t>
      </w:r>
      <w:r w:rsidR="00DA271D">
        <w:rPr>
          <w:rFonts w:ascii="Cambria" w:eastAsia="Cambria" w:hAnsi="Cambria" w:cs="Cambria"/>
          <w:spacing w:val="1"/>
          <w:sz w:val="24"/>
          <w:szCs w:val="24"/>
        </w:rPr>
        <w:t>t</w:t>
      </w:r>
      <w:r w:rsidR="00DA271D">
        <w:rPr>
          <w:rFonts w:ascii="Cambria" w:eastAsia="Cambria" w:hAnsi="Cambria" w:cs="Cambria"/>
          <w:sz w:val="24"/>
          <w:szCs w:val="24"/>
        </w:rPr>
        <w:t>untut</w:t>
      </w:r>
      <w:proofErr w:type="spellEnd"/>
      <w:r w:rsidR="00DA271D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DA271D">
        <w:rPr>
          <w:rFonts w:ascii="Cambria" w:eastAsia="Cambria" w:hAnsi="Cambria" w:cs="Cambria"/>
          <w:sz w:val="24"/>
          <w:szCs w:val="24"/>
        </w:rPr>
        <w:t>untuk</w:t>
      </w:r>
      <w:proofErr w:type="spellEnd"/>
      <w:r w:rsidR="00DA271D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="00DA271D">
        <w:rPr>
          <w:rFonts w:ascii="Cambria" w:eastAsia="Cambria" w:hAnsi="Cambria" w:cs="Cambria"/>
          <w:sz w:val="24"/>
          <w:szCs w:val="24"/>
        </w:rPr>
        <w:t>membe</w:t>
      </w:r>
      <w:r w:rsidR="00DA271D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DA271D">
        <w:rPr>
          <w:rFonts w:ascii="Cambria" w:eastAsia="Cambria" w:hAnsi="Cambria" w:cs="Cambria"/>
          <w:sz w:val="24"/>
          <w:szCs w:val="24"/>
        </w:rPr>
        <w:t>i</w:t>
      </w:r>
      <w:r w:rsidR="00DA271D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DA271D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DA271D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DA271D">
        <w:rPr>
          <w:rFonts w:ascii="Cambria" w:eastAsia="Cambria" w:hAnsi="Cambria" w:cs="Cambria"/>
          <w:sz w:val="24"/>
          <w:szCs w:val="24"/>
        </w:rPr>
        <w:t>i</w:t>
      </w:r>
      <w:r w:rsidR="00DA271D">
        <w:rPr>
          <w:rFonts w:ascii="Cambria" w:eastAsia="Cambria" w:hAnsi="Cambria" w:cs="Cambria"/>
          <w:spacing w:val="1"/>
          <w:sz w:val="24"/>
          <w:szCs w:val="24"/>
        </w:rPr>
        <w:t>n</w:t>
      </w:r>
      <w:r w:rsidR="00DA271D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DA271D">
        <w:rPr>
          <w:rFonts w:ascii="Cambria" w:eastAsia="Cambria" w:hAnsi="Cambria" w:cs="Cambria"/>
          <w:sz w:val="24"/>
          <w:szCs w:val="24"/>
        </w:rPr>
        <w:t>o</w:t>
      </w:r>
      <w:r w:rsidR="00DA271D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DA271D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="00DA271D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0F64E8">
        <w:rPr>
          <w:rFonts w:ascii="Cambria" w:eastAsia="Cambria" w:hAnsi="Cambria" w:cs="Cambria"/>
          <w:spacing w:val="1"/>
          <w:sz w:val="24"/>
          <w:szCs w:val="24"/>
        </w:rPr>
        <w:t>publi</w:t>
      </w:r>
      <w:proofErr w:type="spellEnd"/>
      <w:r w:rsidR="000F64E8">
        <w:rPr>
          <w:rFonts w:ascii="Cambria" w:eastAsia="Cambria" w:hAnsi="Cambria" w:cs="Cambria"/>
          <w:spacing w:val="1"/>
          <w:sz w:val="24"/>
          <w:szCs w:val="24"/>
          <w:lang w:val="id-ID"/>
        </w:rPr>
        <w:t>k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>,</w:t>
      </w:r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j</w:t>
      </w:r>
      <w:r w:rsidR="00612AD2">
        <w:rPr>
          <w:rFonts w:ascii="Cambria" w:eastAsia="Cambria" w:hAnsi="Cambria" w:cs="Cambria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6"/>
          <w:sz w:val="24"/>
          <w:szCs w:val="24"/>
        </w:rPr>
        <w:t>w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j</w:t>
      </w:r>
      <w:r w:rsidR="00612AD2">
        <w:rPr>
          <w:rFonts w:ascii="Cambria" w:eastAsia="Cambria" w:hAnsi="Cambria" w:cs="Cambria"/>
          <w:sz w:val="24"/>
          <w:szCs w:val="24"/>
        </w:rPr>
        <w:t>ib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memb</w:t>
      </w:r>
      <w:r w:rsidR="00612AD2">
        <w:rPr>
          <w:rFonts w:ascii="Cambria" w:eastAsia="Cambria" w:hAnsi="Cambria" w:cs="Cambria"/>
          <w:spacing w:val="-2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ng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u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mengemba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gk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sis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t</w:t>
      </w:r>
      <w:r w:rsidR="00612AD2">
        <w:rPr>
          <w:rFonts w:ascii="Cambria" w:eastAsia="Cambria" w:hAnsi="Cambria" w:cs="Cambria"/>
          <w:sz w:val="24"/>
          <w:szCs w:val="24"/>
        </w:rPr>
        <w:t>em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m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t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si</w:t>
      </w:r>
      <w:proofErr w:type="spellEnd"/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untuk</w:t>
      </w:r>
      <w:proofErr w:type="spellEnd"/>
      <w:r w:rsidR="00612AD2"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elolaan</w:t>
      </w:r>
      <w:proofErr w:type="spellEnd"/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ublik</w:t>
      </w:r>
      <w:proofErr w:type="spellEnd"/>
      <w:r w:rsidR="00612AD2"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seca</w:t>
      </w:r>
      <w:r w:rsidR="00612AD2">
        <w:rPr>
          <w:rFonts w:ascii="Cambria" w:eastAsia="Cambria" w:hAnsi="Cambria" w:cs="Cambria"/>
          <w:spacing w:val="-5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proofErr w:type="spellEnd"/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ba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i</w:t>
      </w:r>
      <w:r w:rsidR="00612AD2">
        <w:rPr>
          <w:rFonts w:ascii="Cambria" w:eastAsia="Cambria" w:hAnsi="Cambria" w:cs="Cambria"/>
          <w:sz w:val="24"/>
          <w:szCs w:val="24"/>
        </w:rPr>
        <w:t>k</w:t>
      </w:r>
      <w:proofErr w:type="spellEnd"/>
      <w:r w:rsidR="00612AD2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efisi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e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proofErr w:type="spellEnd"/>
      <w:r w:rsidR="000F64E8">
        <w:rPr>
          <w:rFonts w:ascii="Cambria" w:eastAsia="Cambria" w:hAnsi="Cambria" w:cs="Cambria"/>
          <w:sz w:val="24"/>
          <w:szCs w:val="24"/>
          <w:lang w:val="id-ID"/>
        </w:rPr>
        <w:t>.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>S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ehi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g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proofErr w:type="spellEnd"/>
      <w:r w:rsidR="00612AD2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at</w:t>
      </w:r>
      <w:proofErr w:type="spellEnd"/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ses</w:t>
      </w:r>
      <w:proofErr w:type="spellEnd"/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m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ud</w:t>
      </w:r>
      <w:r w:rsidR="00612AD2">
        <w:rPr>
          <w:rFonts w:ascii="Cambria" w:eastAsia="Cambria" w:hAnsi="Cambria" w:cs="Cambria"/>
          <w:sz w:val="24"/>
          <w:szCs w:val="24"/>
        </w:rPr>
        <w:t>ah</w:t>
      </w:r>
      <w:proofErr w:type="spellEnd"/>
      <w:r w:rsidR="00612AD2"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m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t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si</w:t>
      </w:r>
      <w:proofErr w:type="spellEnd"/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y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 xml:space="preserve">g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at</w:t>
      </w:r>
      <w:proofErr w:type="spellEnd"/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men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j</w:t>
      </w:r>
      <w:r w:rsidR="00612AD2">
        <w:rPr>
          <w:rFonts w:ascii="Cambria" w:eastAsia="Cambria" w:hAnsi="Cambria" w:cs="Cambria"/>
          <w:sz w:val="24"/>
          <w:szCs w:val="24"/>
        </w:rPr>
        <w:t>amin</w:t>
      </w:r>
      <w:proofErr w:type="spellEnd"/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-4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2"/>
          <w:sz w:val="24"/>
          <w:szCs w:val="24"/>
        </w:rPr>
        <w:t>y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 mudah</w:t>
      </w:r>
      <w:r w:rsidR="00612AD2">
        <w:rPr>
          <w:rFonts w:ascii="Cambria" w:eastAsia="Cambria" w:hAnsi="Cambria" w:cs="Cambria"/>
          <w:sz w:val="24"/>
          <w:szCs w:val="24"/>
        </w:rPr>
        <w:t>,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ce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</w:t>
      </w:r>
      <w:r w:rsidR="00612AD2">
        <w:rPr>
          <w:rFonts w:ascii="Cambria" w:eastAsia="Cambria" w:hAnsi="Cambria" w:cs="Cambria"/>
          <w:spacing w:val="5"/>
          <w:sz w:val="24"/>
          <w:szCs w:val="24"/>
        </w:rPr>
        <w:t>t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>,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ce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pacing w:val="-2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t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at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meman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t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2"/>
          <w:sz w:val="24"/>
          <w:szCs w:val="24"/>
        </w:rPr>
        <w:t>t</w:t>
      </w:r>
      <w:r w:rsidR="00612AD2">
        <w:rPr>
          <w:rFonts w:ascii="Cambria" w:eastAsia="Cambria" w:hAnsi="Cambria" w:cs="Cambria"/>
          <w:sz w:val="24"/>
          <w:szCs w:val="24"/>
        </w:rPr>
        <w:t>eknol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og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6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m</w:t>
      </w:r>
      <w:r w:rsidR="00612AD2">
        <w:rPr>
          <w:rFonts w:ascii="Cambria" w:eastAsia="Cambria" w:hAnsi="Cambria" w:cs="Cambria"/>
          <w:sz w:val="24"/>
          <w:szCs w:val="24"/>
        </w:rPr>
        <w:t>un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as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i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>.</w:t>
      </w:r>
    </w:p>
    <w:p w:rsidR="00643DCC" w:rsidRPr="00774A6E" w:rsidRDefault="00612AD2" w:rsidP="00146B4F">
      <w:pPr>
        <w:spacing w:line="360" w:lineRule="auto"/>
        <w:ind w:right="493" w:firstLine="561"/>
        <w:jc w:val="both"/>
        <w:rPr>
          <w:rFonts w:ascii="Cambria" w:eastAsia="Cambria" w:hAnsi="Cambria" w:cs="Cambria"/>
          <w:sz w:val="24"/>
          <w:szCs w:val="24"/>
        </w:rPr>
      </w:pPr>
      <w:r w:rsidRPr="00774A6E">
        <w:rPr>
          <w:rFonts w:ascii="Cambria" w:eastAsia="Cambria" w:hAnsi="Cambria" w:cs="Cambria"/>
          <w:sz w:val="24"/>
          <w:szCs w:val="24"/>
        </w:rPr>
        <w:t>Da</w:t>
      </w:r>
      <w:r w:rsidR="00643DCC" w:rsidRPr="00774A6E">
        <w:rPr>
          <w:rFonts w:ascii="Cambria" w:eastAsia="Cambria" w:hAnsi="Cambria" w:cs="Cambria"/>
          <w:sz w:val="24"/>
          <w:szCs w:val="24"/>
          <w:lang w:val="id-ID"/>
        </w:rPr>
        <w:t xml:space="preserve">sar </w:t>
      </w:r>
      <w:r w:rsidR="00643DCC" w:rsidRPr="00774A6E">
        <w:rPr>
          <w:rFonts w:ascii="Cambria" w:eastAsia="Cambria" w:hAnsi="Cambria" w:cs="Cambria"/>
          <w:spacing w:val="-4"/>
          <w:sz w:val="24"/>
          <w:szCs w:val="24"/>
        </w:rPr>
        <w:t>P</w:t>
      </w:r>
      <w:r w:rsidR="00643DCC" w:rsidRPr="00774A6E">
        <w:rPr>
          <w:rFonts w:ascii="Cambria" w:eastAsia="Cambria" w:hAnsi="Cambria" w:cs="Cambria"/>
          <w:sz w:val="24"/>
          <w:szCs w:val="24"/>
          <w:lang w:val="id-ID"/>
        </w:rPr>
        <w:t>engelo</w:t>
      </w:r>
      <w:r w:rsidRPr="00774A6E">
        <w:rPr>
          <w:rFonts w:ascii="Cambria" w:eastAsia="Cambria" w:hAnsi="Cambria" w:cs="Cambria"/>
          <w:sz w:val="24"/>
          <w:szCs w:val="24"/>
        </w:rPr>
        <w:t>la</w:t>
      </w:r>
      <w:r w:rsidR="00643DCC" w:rsidRPr="00774A6E">
        <w:rPr>
          <w:rFonts w:ascii="Cambria" w:eastAsia="Cambria" w:hAnsi="Cambria" w:cs="Cambria"/>
          <w:sz w:val="24"/>
          <w:szCs w:val="24"/>
          <w:lang w:val="id-ID"/>
        </w:rPr>
        <w:t xml:space="preserve">an Informasi dan Dokumentasi </w:t>
      </w:r>
      <w:r w:rsidR="00643DCC" w:rsidRPr="00774A6E">
        <w:rPr>
          <w:rFonts w:ascii="Cambria" w:eastAsia="Cambria" w:hAnsi="Cambria" w:cs="Cambria"/>
          <w:spacing w:val="-4"/>
          <w:sz w:val="24"/>
          <w:szCs w:val="24"/>
        </w:rPr>
        <w:t>P</w:t>
      </w:r>
      <w:r w:rsidR="00643DCC" w:rsidRPr="00774A6E">
        <w:rPr>
          <w:rFonts w:ascii="Cambria" w:eastAsia="Cambria" w:hAnsi="Cambria" w:cs="Cambria"/>
          <w:sz w:val="24"/>
          <w:szCs w:val="24"/>
          <w:lang w:val="id-ID"/>
        </w:rPr>
        <w:t xml:space="preserve">emerintah Kabupaten </w:t>
      </w:r>
      <w:proofErr w:type="gramStart"/>
      <w:r w:rsidR="00643DCC" w:rsidRPr="00774A6E">
        <w:rPr>
          <w:rFonts w:ascii="Cambria" w:eastAsia="Cambria" w:hAnsi="Cambria" w:cs="Cambria"/>
          <w:sz w:val="24"/>
          <w:szCs w:val="24"/>
          <w:lang w:val="id-ID"/>
        </w:rPr>
        <w:t>Kudus  :</w:t>
      </w:r>
      <w:proofErr w:type="gramEnd"/>
    </w:p>
    <w:p w:rsidR="00643DCC" w:rsidRPr="00643DCC" w:rsidRDefault="00643DCC" w:rsidP="000F64E8">
      <w:pPr>
        <w:pStyle w:val="ListParagraph"/>
        <w:numPr>
          <w:ilvl w:val="0"/>
          <w:numId w:val="4"/>
        </w:numPr>
        <w:spacing w:line="360" w:lineRule="auto"/>
        <w:ind w:left="1134" w:right="493" w:hanging="567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643DCC"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eraturan Bupati Kudus Nomor 20 Tahun 2011 tentang Tata Kerja </w:t>
      </w:r>
      <w:r w:rsidRPr="00643DCC"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>engelola Informasi dan Dokumentasi Kabupaten Kudus ;</w:t>
      </w:r>
    </w:p>
    <w:p w:rsidR="00643DCC" w:rsidRPr="00774A6E" w:rsidRDefault="00643DCC" w:rsidP="000F64E8">
      <w:pPr>
        <w:pStyle w:val="ListParagraph"/>
        <w:numPr>
          <w:ilvl w:val="0"/>
          <w:numId w:val="4"/>
        </w:numPr>
        <w:spacing w:line="360" w:lineRule="auto"/>
        <w:ind w:left="1134" w:right="493" w:hanging="567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Keputusan Bupati Nomor 488/116.1/2012 tentang Penetapan  </w:t>
      </w:r>
      <w:r w:rsidRPr="00643DCC"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ejabat </w:t>
      </w:r>
      <w:r w:rsidRPr="00643DCC"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>engelola Informasi dan Dokumentasi</w:t>
      </w:r>
      <w:r w:rsidR="00774A6E"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 </w:t>
      </w:r>
      <w:r w:rsidR="00774A6E" w:rsidRPr="00643DCC">
        <w:rPr>
          <w:rFonts w:ascii="Cambria" w:eastAsia="Cambria" w:hAnsi="Cambria" w:cs="Cambria"/>
          <w:spacing w:val="-4"/>
          <w:sz w:val="24"/>
          <w:szCs w:val="24"/>
        </w:rPr>
        <w:t>P</w:t>
      </w:r>
      <w:r w:rsidR="00774A6E"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embantu di Lingkungan </w:t>
      </w:r>
      <w:r w:rsidR="00774A6E">
        <w:rPr>
          <w:rFonts w:ascii="Cambria" w:eastAsia="Cambria" w:hAnsi="Cambria" w:cs="Cambria"/>
          <w:spacing w:val="7"/>
          <w:sz w:val="24"/>
          <w:szCs w:val="24"/>
          <w:lang w:val="id-ID"/>
        </w:rPr>
        <w:t>Pemerintah Kabupaten Kudus</w:t>
      </w:r>
    </w:p>
    <w:p w:rsidR="00DA271D" w:rsidRPr="00DA271D" w:rsidRDefault="00612AD2" w:rsidP="000F64E8">
      <w:pPr>
        <w:spacing w:after="120" w:line="360" w:lineRule="auto"/>
        <w:ind w:left="561" w:right="499" w:firstLine="567"/>
        <w:jc w:val="both"/>
        <w:rPr>
          <w:rFonts w:ascii="Cambria" w:eastAsia="Cambria" w:hAnsi="Cambria" w:cs="Cambria"/>
          <w:sz w:val="24"/>
          <w:szCs w:val="24"/>
          <w:lang w:val="id-ID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Guna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membe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</w:t>
      </w:r>
      <w:r>
        <w:rPr>
          <w:rFonts w:ascii="Cambria" w:eastAsia="Cambria" w:hAnsi="Cambria" w:cs="Cambria"/>
          <w:spacing w:val="-5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g </w:t>
      </w:r>
      <w:proofErr w:type="spellStart"/>
      <w:r>
        <w:rPr>
          <w:rFonts w:ascii="Cambria" w:eastAsia="Cambria" w:hAnsi="Cambria" w:cs="Cambria"/>
          <w:sz w:val="24"/>
          <w:szCs w:val="24"/>
        </w:rPr>
        <w:t>b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ik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erio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asi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uasan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z w:val="24"/>
          <w:szCs w:val="24"/>
        </w:rPr>
        <w:t>,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uan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pacing w:val="2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esk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pacing w:val="2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p</w:t>
      </w:r>
      <w:proofErr w:type="spellEnd"/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</w:t>
      </w:r>
      <w:r>
        <w:rPr>
          <w:rFonts w:ascii="Cambria" w:eastAsia="Cambria" w:hAnsi="Cambria" w:cs="Cambria"/>
          <w:spacing w:val="-5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ublik</w:t>
      </w:r>
      <w:proofErr w:type="spellEnd"/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us</w:t>
      </w:r>
      <w:proofErr w:type="spellEnd"/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memiliki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ar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</w:t>
      </w:r>
      <w:r>
        <w:rPr>
          <w:rFonts w:ascii="Cambria" w:eastAsia="Cambria" w:hAnsi="Cambria" w:cs="Cambria"/>
          <w:spacing w:val="-5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g </w:t>
      </w:r>
      <w:proofErr w:type="spellStart"/>
      <w:r>
        <w:rPr>
          <w:rFonts w:ascii="Cambria" w:eastAsia="Cambria" w:hAnsi="Cambria" w:cs="Cambria"/>
          <w:sz w:val="24"/>
          <w:szCs w:val="24"/>
        </w:rPr>
        <w:t>men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acu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ng</w:t>
      </w:r>
      <w:r>
        <w:rPr>
          <w:rFonts w:ascii="Cambria" w:eastAsia="Cambria" w:hAnsi="Cambria" w:cs="Cambria"/>
          <w:sz w:val="24"/>
          <w:szCs w:val="24"/>
        </w:rPr>
        <w:t>-U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No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pacing w:val="2"/>
          <w:sz w:val="24"/>
          <w:szCs w:val="24"/>
        </w:rPr>
        <w:t>o</w:t>
      </w:r>
      <w:r>
        <w:rPr>
          <w:rFonts w:ascii="Cambria" w:eastAsia="Cambria" w:hAnsi="Cambria" w:cs="Cambria"/>
          <w:sz w:val="24"/>
          <w:szCs w:val="24"/>
        </w:rPr>
        <w:t>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</w:rPr>
        <w:t>5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0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ahun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spacing w:val="1"/>
          <w:sz w:val="24"/>
          <w:szCs w:val="24"/>
        </w:rPr>
        <w:t>0</w:t>
      </w:r>
      <w:r>
        <w:rPr>
          <w:rFonts w:ascii="Cambria" w:eastAsia="Cambria" w:hAnsi="Cambria" w:cs="Cambria"/>
          <w:spacing w:val="-1"/>
          <w:sz w:val="24"/>
          <w:szCs w:val="24"/>
        </w:rPr>
        <w:t>0</w:t>
      </w:r>
      <w:r>
        <w:rPr>
          <w:rFonts w:ascii="Cambria" w:eastAsia="Cambria" w:hAnsi="Cambria" w:cs="Cambria"/>
          <w:sz w:val="24"/>
          <w:szCs w:val="24"/>
        </w:rPr>
        <w:t xml:space="preserve">9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ma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 xml:space="preserve">D </w:t>
      </w:r>
      <w:r w:rsidR="00BD2455">
        <w:rPr>
          <w:rFonts w:ascii="Cambria" w:eastAsia="Cambria" w:hAnsi="Cambria" w:cs="Cambria"/>
          <w:sz w:val="24"/>
          <w:szCs w:val="24"/>
        </w:rPr>
        <w:t>P</w:t>
      </w:r>
      <w:r w:rsidR="00BD2455">
        <w:rPr>
          <w:rFonts w:ascii="Cambria" w:eastAsia="Cambria" w:hAnsi="Cambria" w:cs="Cambria"/>
          <w:sz w:val="24"/>
          <w:szCs w:val="24"/>
          <w:lang w:val="id-ID"/>
        </w:rPr>
        <w:t>emerintah Kabu</w:t>
      </w:r>
      <w:r w:rsidR="00BD2455">
        <w:rPr>
          <w:rFonts w:ascii="Cambria" w:eastAsia="Cambria" w:hAnsi="Cambria" w:cs="Cambria"/>
          <w:spacing w:val="1"/>
          <w:sz w:val="24"/>
          <w:szCs w:val="24"/>
        </w:rPr>
        <w:t>p</w:t>
      </w:r>
      <w:r w:rsidR="00BD2455">
        <w:rPr>
          <w:rFonts w:ascii="Cambria" w:eastAsia="Cambria" w:hAnsi="Cambria" w:cs="Cambria"/>
          <w:sz w:val="24"/>
          <w:szCs w:val="24"/>
          <w:lang w:val="id-ID"/>
        </w:rPr>
        <w:t xml:space="preserve">aten Kudus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elah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us</w:t>
      </w:r>
      <w:r>
        <w:rPr>
          <w:rFonts w:ascii="Cambria" w:eastAsia="Cambria" w:hAnsi="Cambria" w:cs="Cambria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pacing w:val="2"/>
          <w:sz w:val="24"/>
          <w:szCs w:val="24"/>
        </w:rPr>
        <w:t>o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ose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ur</w:t>
      </w:r>
      <w:proofErr w:type="spellEnd"/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(SOP).</w:t>
      </w:r>
    </w:p>
    <w:p w:rsidR="00784167" w:rsidRPr="00146B4F" w:rsidRDefault="00612AD2" w:rsidP="00146B4F">
      <w:pPr>
        <w:spacing w:line="360" w:lineRule="auto"/>
        <w:ind w:firstLine="560"/>
        <w:rPr>
          <w:rFonts w:ascii="Cambria" w:eastAsia="Cambria" w:hAnsi="Cambria" w:cs="Cambria"/>
          <w:sz w:val="24"/>
          <w:szCs w:val="24"/>
          <w:lang w:val="id-ID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onal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ose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ur</w:t>
      </w:r>
      <w:proofErr w:type="spellEnd"/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>sun</w:t>
      </w:r>
      <w:proofErr w:type="spellEnd"/>
      <w:r w:rsidR="00146B4F">
        <w:rPr>
          <w:rFonts w:ascii="Cambria" w:eastAsia="Cambria" w:hAnsi="Cambria" w:cs="Cambria"/>
          <w:sz w:val="24"/>
          <w:szCs w:val="24"/>
          <w:lang w:val="id-ID"/>
        </w:rPr>
        <w:t xml:space="preserve"> yaitu </w:t>
      </w:r>
      <w:r>
        <w:rPr>
          <w:rFonts w:ascii="Cambria" w:eastAsia="Cambria" w:hAnsi="Cambria" w:cs="Cambria"/>
          <w:sz w:val="24"/>
          <w:szCs w:val="24"/>
        </w:rPr>
        <w:t>:</w:t>
      </w:r>
    </w:p>
    <w:p w:rsidR="00377DBE" w:rsidRDefault="00612AD2" w:rsidP="00586754">
      <w:pPr>
        <w:pStyle w:val="ListParagraph"/>
        <w:numPr>
          <w:ilvl w:val="0"/>
          <w:numId w:val="5"/>
        </w:numPr>
        <w:tabs>
          <w:tab w:val="left" w:pos="1680"/>
        </w:tabs>
        <w:spacing w:line="360" w:lineRule="auto"/>
        <w:ind w:left="993" w:right="497" w:hanging="42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774A6E">
        <w:rPr>
          <w:rFonts w:ascii="Cambria" w:eastAsia="Cambria" w:hAnsi="Cambria" w:cs="Cambria"/>
          <w:spacing w:val="1"/>
          <w:sz w:val="24"/>
          <w:szCs w:val="24"/>
        </w:rPr>
        <w:t>S</w:t>
      </w:r>
      <w:r w:rsidRPr="00774A6E">
        <w:rPr>
          <w:rFonts w:ascii="Cambria" w:eastAsia="Cambria" w:hAnsi="Cambria" w:cs="Cambria"/>
          <w:sz w:val="24"/>
          <w:szCs w:val="24"/>
        </w:rPr>
        <w:t>OP</w:t>
      </w:r>
      <w:r w:rsidRPr="00774A6E"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proofErr w:type="spellStart"/>
      <w:r w:rsidRPr="00774A6E">
        <w:rPr>
          <w:rFonts w:ascii="Cambria" w:eastAsia="Cambria" w:hAnsi="Cambria" w:cs="Cambria"/>
          <w:spacing w:val="-4"/>
          <w:sz w:val="24"/>
          <w:szCs w:val="24"/>
        </w:rPr>
        <w:t>P</w:t>
      </w:r>
      <w:r w:rsidRPr="00774A6E">
        <w:rPr>
          <w:rFonts w:ascii="Cambria" w:eastAsia="Cambria" w:hAnsi="Cambria" w:cs="Cambria"/>
          <w:sz w:val="24"/>
          <w:szCs w:val="24"/>
        </w:rPr>
        <w:t>e</w:t>
      </w:r>
      <w:proofErr w:type="spellEnd"/>
      <w:r w:rsidR="00377DBE">
        <w:rPr>
          <w:rFonts w:ascii="Cambria" w:eastAsia="Cambria" w:hAnsi="Cambria" w:cs="Cambria"/>
          <w:sz w:val="24"/>
          <w:szCs w:val="24"/>
          <w:lang w:val="id-ID"/>
        </w:rPr>
        <w:t>nyusunan Daftar I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>nformasi dan Dokumentasi Publik</w:t>
      </w:r>
      <w:r w:rsidR="00377DBE">
        <w:rPr>
          <w:rFonts w:ascii="Cambria" w:eastAsia="Cambria" w:hAnsi="Cambria" w:cs="Cambria"/>
          <w:sz w:val="24"/>
          <w:szCs w:val="24"/>
          <w:lang w:val="id-ID"/>
        </w:rPr>
        <w:t xml:space="preserve">  Nomor 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: </w:t>
      </w:r>
      <w:r w:rsidR="00377DBE">
        <w:rPr>
          <w:rFonts w:ascii="Cambria" w:eastAsia="Cambria" w:hAnsi="Cambria" w:cs="Cambria"/>
          <w:sz w:val="24"/>
          <w:szCs w:val="24"/>
          <w:lang w:val="id-ID"/>
        </w:rPr>
        <w:t>11/PPID/10.02/2017 tanggal 30 Mei 2017  ;</w:t>
      </w:r>
    </w:p>
    <w:p w:rsidR="00784167" w:rsidRDefault="00377DBE" w:rsidP="00586754">
      <w:pPr>
        <w:pStyle w:val="ListParagraph"/>
        <w:numPr>
          <w:ilvl w:val="0"/>
          <w:numId w:val="5"/>
        </w:numPr>
        <w:tabs>
          <w:tab w:val="left" w:pos="1680"/>
        </w:tabs>
        <w:spacing w:line="360" w:lineRule="auto"/>
        <w:ind w:left="993" w:right="497" w:hanging="42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 xml:space="preserve">SOP Pelayanan </w:t>
      </w:r>
      <w:r w:rsidR="00774A6E" w:rsidRPr="00774A6E">
        <w:rPr>
          <w:rFonts w:ascii="Cambria" w:eastAsia="Cambria" w:hAnsi="Cambria" w:cs="Cambria"/>
          <w:sz w:val="24"/>
          <w:szCs w:val="24"/>
          <w:lang w:val="id-ID"/>
        </w:rPr>
        <w:t xml:space="preserve">Permohonan Informasi Publik </w:t>
      </w:r>
      <w:r w:rsidR="00612AD2" w:rsidRPr="00774A6E">
        <w:rPr>
          <w:rFonts w:ascii="Cambria" w:eastAsia="Cambria" w:hAnsi="Cambria" w:cs="Cambria"/>
          <w:spacing w:val="28"/>
          <w:sz w:val="24"/>
          <w:szCs w:val="24"/>
        </w:rPr>
        <w:t xml:space="preserve"> </w:t>
      </w:r>
      <w:proofErr w:type="spellStart"/>
      <w:r w:rsidR="00612AD2" w:rsidRPr="00774A6E">
        <w:rPr>
          <w:rFonts w:ascii="Cambria" w:eastAsia="Cambria" w:hAnsi="Cambria" w:cs="Cambria"/>
          <w:spacing w:val="-3"/>
          <w:sz w:val="24"/>
          <w:szCs w:val="24"/>
        </w:rPr>
        <w:t>N</w:t>
      </w:r>
      <w:r w:rsidR="00612AD2" w:rsidRPr="00774A6E">
        <w:rPr>
          <w:rFonts w:ascii="Cambria" w:eastAsia="Cambria" w:hAnsi="Cambria" w:cs="Cambria"/>
          <w:sz w:val="24"/>
          <w:szCs w:val="24"/>
        </w:rPr>
        <w:t>o</w:t>
      </w:r>
      <w:r w:rsidR="00612AD2" w:rsidRPr="00774A6E">
        <w:rPr>
          <w:rFonts w:ascii="Cambria" w:eastAsia="Cambria" w:hAnsi="Cambria" w:cs="Cambria"/>
          <w:spacing w:val="-1"/>
          <w:sz w:val="24"/>
          <w:szCs w:val="24"/>
        </w:rPr>
        <w:t>m</w:t>
      </w:r>
      <w:r w:rsidR="00612AD2" w:rsidRPr="00774A6E">
        <w:rPr>
          <w:rFonts w:ascii="Cambria" w:eastAsia="Cambria" w:hAnsi="Cambria" w:cs="Cambria"/>
          <w:sz w:val="24"/>
          <w:szCs w:val="24"/>
        </w:rPr>
        <w:t>o</w:t>
      </w:r>
      <w:r w:rsidR="00612AD2" w:rsidRPr="00774A6E">
        <w:rPr>
          <w:rFonts w:ascii="Cambria" w:eastAsia="Cambria" w:hAnsi="Cambria" w:cs="Cambria"/>
          <w:spacing w:val="-1"/>
          <w:sz w:val="24"/>
          <w:szCs w:val="24"/>
        </w:rPr>
        <w:t>r</w:t>
      </w:r>
      <w:proofErr w:type="spellEnd"/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  <w:r w:rsidR="00612AD2" w:rsidRPr="00774A6E">
        <w:rPr>
          <w:rFonts w:ascii="Cambria" w:eastAsia="Cambria" w:hAnsi="Cambria" w:cs="Cambria"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  <w:lang w:val="id-ID"/>
        </w:rPr>
        <w:t xml:space="preserve"> 12/PPID/10.02/2017 </w:t>
      </w:r>
      <w:r w:rsidR="00612AD2" w:rsidRPr="00774A6E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proofErr w:type="spellStart"/>
      <w:r w:rsidR="00612AD2" w:rsidRPr="00774A6E">
        <w:rPr>
          <w:rFonts w:ascii="Cambria" w:eastAsia="Cambria" w:hAnsi="Cambria" w:cs="Cambria"/>
          <w:sz w:val="24"/>
          <w:szCs w:val="24"/>
        </w:rPr>
        <w:t>t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a</w:t>
      </w:r>
      <w:r w:rsidR="00612AD2" w:rsidRPr="00774A6E">
        <w:rPr>
          <w:rFonts w:ascii="Cambria" w:eastAsia="Cambria" w:hAnsi="Cambria" w:cs="Cambria"/>
          <w:sz w:val="24"/>
          <w:szCs w:val="24"/>
        </w:rPr>
        <w:t>ng</w:t>
      </w:r>
      <w:r w:rsidR="00612AD2" w:rsidRPr="00774A6E">
        <w:rPr>
          <w:rFonts w:ascii="Cambria" w:eastAsia="Cambria" w:hAnsi="Cambria" w:cs="Cambria"/>
          <w:spacing w:val="-4"/>
          <w:sz w:val="24"/>
          <w:szCs w:val="24"/>
        </w:rPr>
        <w:t>g</w:t>
      </w:r>
      <w:r w:rsidR="00774A6E" w:rsidRPr="00774A6E">
        <w:rPr>
          <w:rFonts w:ascii="Cambria" w:eastAsia="Cambria" w:hAnsi="Cambria" w:cs="Cambria"/>
          <w:sz w:val="24"/>
          <w:szCs w:val="24"/>
        </w:rPr>
        <w:t>al</w:t>
      </w:r>
      <w:proofErr w:type="spellEnd"/>
      <w:r w:rsidR="00774A6E" w:rsidRPr="00774A6E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="00612AD2" w:rsidRPr="00774A6E">
        <w:rPr>
          <w:rFonts w:ascii="Cambria" w:eastAsia="Cambria" w:hAnsi="Cambria" w:cs="Cambria"/>
          <w:sz w:val="24"/>
          <w:szCs w:val="24"/>
        </w:rPr>
        <w:t xml:space="preserve"> 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3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0</w:t>
      </w:r>
      <w:r w:rsidR="00612AD2" w:rsidRPr="00774A6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Mei 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2</w:t>
      </w:r>
      <w:r w:rsidR="00774A6E" w:rsidRPr="00774A6E">
        <w:rPr>
          <w:rFonts w:ascii="Cambria" w:eastAsia="Cambria" w:hAnsi="Cambria" w:cs="Cambria"/>
          <w:spacing w:val="-1"/>
          <w:sz w:val="24"/>
          <w:szCs w:val="24"/>
        </w:rPr>
        <w:t>01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7 </w:t>
      </w:r>
      <w:r w:rsidR="00612AD2" w:rsidRPr="00774A6E">
        <w:rPr>
          <w:rFonts w:ascii="Cambria" w:eastAsia="Cambria" w:hAnsi="Cambria" w:cs="Cambria"/>
          <w:sz w:val="24"/>
          <w:szCs w:val="24"/>
        </w:rPr>
        <w:t>;</w:t>
      </w:r>
    </w:p>
    <w:p w:rsidR="00D770B8" w:rsidRDefault="00D770B8" w:rsidP="00D770B8">
      <w:pPr>
        <w:pStyle w:val="ListParagraph"/>
        <w:tabs>
          <w:tab w:val="left" w:pos="1680"/>
        </w:tabs>
        <w:spacing w:line="360" w:lineRule="auto"/>
        <w:ind w:left="993" w:right="497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D770B8" w:rsidRDefault="00D770B8" w:rsidP="00D770B8">
      <w:pPr>
        <w:pStyle w:val="ListParagraph"/>
        <w:tabs>
          <w:tab w:val="left" w:pos="1680"/>
        </w:tabs>
        <w:spacing w:line="360" w:lineRule="auto"/>
        <w:ind w:left="993" w:right="497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D770B8" w:rsidRPr="00774A6E" w:rsidRDefault="00D770B8" w:rsidP="00D770B8">
      <w:pPr>
        <w:pStyle w:val="ListParagraph"/>
        <w:tabs>
          <w:tab w:val="left" w:pos="1680"/>
        </w:tabs>
        <w:spacing w:line="360" w:lineRule="auto"/>
        <w:ind w:left="993" w:right="497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586754" w:rsidRPr="00774A6E" w:rsidRDefault="00612AD2" w:rsidP="00586754">
      <w:pPr>
        <w:pStyle w:val="ListParagraph"/>
        <w:numPr>
          <w:ilvl w:val="0"/>
          <w:numId w:val="5"/>
        </w:numPr>
        <w:tabs>
          <w:tab w:val="left" w:pos="1680"/>
        </w:tabs>
        <w:spacing w:line="360" w:lineRule="auto"/>
        <w:ind w:left="993" w:right="497" w:hanging="42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774A6E">
        <w:rPr>
          <w:rFonts w:ascii="Cambria" w:eastAsia="Cambria" w:hAnsi="Cambria" w:cs="Cambria"/>
          <w:spacing w:val="1"/>
          <w:sz w:val="24"/>
          <w:szCs w:val="24"/>
        </w:rPr>
        <w:t>S</w:t>
      </w:r>
      <w:r w:rsidR="00377DBE">
        <w:rPr>
          <w:rFonts w:ascii="Cambria" w:eastAsia="Cambria" w:hAnsi="Cambria" w:cs="Cambria"/>
          <w:sz w:val="24"/>
          <w:szCs w:val="24"/>
        </w:rPr>
        <w:t xml:space="preserve">OP  </w:t>
      </w:r>
      <w:r w:rsidR="00377DBE">
        <w:rPr>
          <w:rFonts w:ascii="Cambria" w:eastAsia="Cambria" w:hAnsi="Cambria" w:cs="Cambria"/>
          <w:sz w:val="24"/>
          <w:szCs w:val="24"/>
          <w:lang w:val="id-ID"/>
        </w:rPr>
        <w:t xml:space="preserve">Uji Konsekuensi </w:t>
      </w:r>
      <w:r w:rsidR="00586754">
        <w:rPr>
          <w:rFonts w:ascii="Cambria" w:eastAsia="Cambria" w:hAnsi="Cambria" w:cs="Cambria"/>
          <w:sz w:val="24"/>
          <w:szCs w:val="24"/>
          <w:lang w:val="id-ID"/>
        </w:rPr>
        <w:t xml:space="preserve">Informasi </w:t>
      </w:r>
      <w:r w:rsidR="00377DBE">
        <w:rPr>
          <w:rFonts w:ascii="Cambria" w:eastAsia="Cambria" w:hAnsi="Cambria" w:cs="Cambria"/>
          <w:sz w:val="24"/>
          <w:szCs w:val="24"/>
          <w:lang w:val="id-ID"/>
        </w:rPr>
        <w:t xml:space="preserve">Publik </w:t>
      </w:r>
      <w:r w:rsidR="00586754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proofErr w:type="spellStart"/>
      <w:r w:rsidR="00586754" w:rsidRPr="00774A6E">
        <w:rPr>
          <w:rFonts w:ascii="Cambria" w:eastAsia="Cambria" w:hAnsi="Cambria" w:cs="Cambria"/>
          <w:spacing w:val="-3"/>
          <w:sz w:val="24"/>
          <w:szCs w:val="24"/>
        </w:rPr>
        <w:t>N</w:t>
      </w:r>
      <w:r w:rsidR="00586754" w:rsidRPr="00774A6E">
        <w:rPr>
          <w:rFonts w:ascii="Cambria" w:eastAsia="Cambria" w:hAnsi="Cambria" w:cs="Cambria"/>
          <w:sz w:val="24"/>
          <w:szCs w:val="24"/>
        </w:rPr>
        <w:t>o</w:t>
      </w:r>
      <w:r w:rsidR="00586754" w:rsidRPr="00774A6E">
        <w:rPr>
          <w:rFonts w:ascii="Cambria" w:eastAsia="Cambria" w:hAnsi="Cambria" w:cs="Cambria"/>
          <w:spacing w:val="-1"/>
          <w:sz w:val="24"/>
          <w:szCs w:val="24"/>
        </w:rPr>
        <w:t>m</w:t>
      </w:r>
      <w:r w:rsidR="00586754" w:rsidRPr="00774A6E">
        <w:rPr>
          <w:rFonts w:ascii="Cambria" w:eastAsia="Cambria" w:hAnsi="Cambria" w:cs="Cambria"/>
          <w:sz w:val="24"/>
          <w:szCs w:val="24"/>
        </w:rPr>
        <w:t>o</w:t>
      </w:r>
      <w:r w:rsidR="00586754" w:rsidRPr="00774A6E">
        <w:rPr>
          <w:rFonts w:ascii="Cambria" w:eastAsia="Cambria" w:hAnsi="Cambria" w:cs="Cambria"/>
          <w:spacing w:val="-1"/>
          <w:sz w:val="24"/>
          <w:szCs w:val="24"/>
        </w:rPr>
        <w:t>r</w:t>
      </w:r>
      <w:proofErr w:type="spellEnd"/>
      <w:r w:rsidR="00586754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  <w:r w:rsidR="00586754" w:rsidRPr="00774A6E">
        <w:rPr>
          <w:rFonts w:ascii="Cambria" w:eastAsia="Cambria" w:hAnsi="Cambria" w:cs="Cambria"/>
          <w:sz w:val="24"/>
          <w:szCs w:val="24"/>
        </w:rPr>
        <w:t>:</w:t>
      </w:r>
      <w:r w:rsidR="00586754">
        <w:rPr>
          <w:rFonts w:ascii="Cambria" w:eastAsia="Cambria" w:hAnsi="Cambria" w:cs="Cambria"/>
          <w:sz w:val="24"/>
          <w:szCs w:val="24"/>
          <w:lang w:val="id-ID"/>
        </w:rPr>
        <w:t xml:space="preserve"> 13/PPID/10.02/2017 </w:t>
      </w:r>
      <w:r w:rsidR="00586754" w:rsidRPr="00774A6E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proofErr w:type="spellStart"/>
      <w:r w:rsidR="00586754" w:rsidRPr="00774A6E">
        <w:rPr>
          <w:rFonts w:ascii="Cambria" w:eastAsia="Cambria" w:hAnsi="Cambria" w:cs="Cambria"/>
          <w:sz w:val="24"/>
          <w:szCs w:val="24"/>
        </w:rPr>
        <w:t>t</w:t>
      </w:r>
      <w:r w:rsidR="00586754" w:rsidRPr="00774A6E">
        <w:rPr>
          <w:rFonts w:ascii="Cambria" w:eastAsia="Cambria" w:hAnsi="Cambria" w:cs="Cambria"/>
          <w:spacing w:val="1"/>
          <w:sz w:val="24"/>
          <w:szCs w:val="24"/>
        </w:rPr>
        <w:t>a</w:t>
      </w:r>
      <w:r w:rsidR="00586754" w:rsidRPr="00774A6E">
        <w:rPr>
          <w:rFonts w:ascii="Cambria" w:eastAsia="Cambria" w:hAnsi="Cambria" w:cs="Cambria"/>
          <w:sz w:val="24"/>
          <w:szCs w:val="24"/>
        </w:rPr>
        <w:t>ng</w:t>
      </w:r>
      <w:r w:rsidR="00586754" w:rsidRPr="00774A6E">
        <w:rPr>
          <w:rFonts w:ascii="Cambria" w:eastAsia="Cambria" w:hAnsi="Cambria" w:cs="Cambria"/>
          <w:spacing w:val="-4"/>
          <w:sz w:val="24"/>
          <w:szCs w:val="24"/>
        </w:rPr>
        <w:t>g</w:t>
      </w:r>
      <w:r w:rsidR="00586754" w:rsidRPr="00774A6E">
        <w:rPr>
          <w:rFonts w:ascii="Cambria" w:eastAsia="Cambria" w:hAnsi="Cambria" w:cs="Cambria"/>
          <w:sz w:val="24"/>
          <w:szCs w:val="24"/>
        </w:rPr>
        <w:t>al</w:t>
      </w:r>
      <w:proofErr w:type="spellEnd"/>
      <w:r w:rsidR="00586754" w:rsidRPr="00774A6E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="00586754" w:rsidRPr="00774A6E">
        <w:rPr>
          <w:rFonts w:ascii="Cambria" w:eastAsia="Cambria" w:hAnsi="Cambria" w:cs="Cambria"/>
          <w:sz w:val="24"/>
          <w:szCs w:val="24"/>
        </w:rPr>
        <w:t xml:space="preserve"> </w:t>
      </w:r>
      <w:r w:rsidR="00586754" w:rsidRPr="00774A6E">
        <w:rPr>
          <w:rFonts w:ascii="Cambria" w:eastAsia="Cambria" w:hAnsi="Cambria" w:cs="Cambria"/>
          <w:spacing w:val="1"/>
          <w:sz w:val="24"/>
          <w:szCs w:val="24"/>
        </w:rPr>
        <w:t>3</w:t>
      </w:r>
      <w:r w:rsidR="00586754">
        <w:rPr>
          <w:rFonts w:ascii="Cambria" w:eastAsia="Cambria" w:hAnsi="Cambria" w:cs="Cambria"/>
          <w:spacing w:val="1"/>
          <w:sz w:val="24"/>
          <w:szCs w:val="24"/>
          <w:lang w:val="id-ID"/>
        </w:rPr>
        <w:t>0</w:t>
      </w:r>
      <w:r w:rsidR="00586754" w:rsidRPr="00774A6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="00586754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Mei </w:t>
      </w:r>
      <w:r w:rsidR="00586754" w:rsidRPr="00774A6E">
        <w:rPr>
          <w:rFonts w:ascii="Cambria" w:eastAsia="Cambria" w:hAnsi="Cambria" w:cs="Cambria"/>
          <w:spacing w:val="1"/>
          <w:sz w:val="24"/>
          <w:szCs w:val="24"/>
        </w:rPr>
        <w:t>2</w:t>
      </w:r>
      <w:r w:rsidR="00586754" w:rsidRPr="00774A6E">
        <w:rPr>
          <w:rFonts w:ascii="Cambria" w:eastAsia="Cambria" w:hAnsi="Cambria" w:cs="Cambria"/>
          <w:spacing w:val="-1"/>
          <w:sz w:val="24"/>
          <w:szCs w:val="24"/>
        </w:rPr>
        <w:t>01</w:t>
      </w:r>
      <w:r w:rsidR="00586754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7 </w:t>
      </w:r>
      <w:r w:rsidR="00586754" w:rsidRPr="00774A6E">
        <w:rPr>
          <w:rFonts w:ascii="Cambria" w:eastAsia="Cambria" w:hAnsi="Cambria" w:cs="Cambria"/>
          <w:sz w:val="24"/>
          <w:szCs w:val="24"/>
        </w:rPr>
        <w:t>;</w:t>
      </w:r>
    </w:p>
    <w:p w:rsidR="00586754" w:rsidRPr="00774A6E" w:rsidRDefault="00586754" w:rsidP="00586754">
      <w:pPr>
        <w:pStyle w:val="ListParagraph"/>
        <w:numPr>
          <w:ilvl w:val="0"/>
          <w:numId w:val="5"/>
        </w:numPr>
        <w:tabs>
          <w:tab w:val="left" w:pos="1680"/>
        </w:tabs>
        <w:spacing w:line="360" w:lineRule="auto"/>
        <w:ind w:left="993" w:right="497" w:hanging="42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SOP Penanganan Keberatan Informasi Publik  </w:t>
      </w:r>
      <w:proofErr w:type="spellStart"/>
      <w:r w:rsidRPr="00774A6E">
        <w:rPr>
          <w:rFonts w:ascii="Cambria" w:eastAsia="Cambria" w:hAnsi="Cambria" w:cs="Cambria"/>
          <w:spacing w:val="-3"/>
          <w:sz w:val="24"/>
          <w:szCs w:val="24"/>
        </w:rPr>
        <w:t>N</w:t>
      </w:r>
      <w:r w:rsidRPr="00774A6E">
        <w:rPr>
          <w:rFonts w:ascii="Cambria" w:eastAsia="Cambria" w:hAnsi="Cambria" w:cs="Cambria"/>
          <w:sz w:val="24"/>
          <w:szCs w:val="24"/>
        </w:rPr>
        <w:t>o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774A6E">
        <w:rPr>
          <w:rFonts w:ascii="Cambria" w:eastAsia="Cambria" w:hAnsi="Cambria" w:cs="Cambria"/>
          <w:sz w:val="24"/>
          <w:szCs w:val="24"/>
        </w:rPr>
        <w:t>o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r</w:t>
      </w:r>
      <w:proofErr w:type="spellEnd"/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  <w:r w:rsidRPr="00774A6E">
        <w:rPr>
          <w:rFonts w:ascii="Cambria" w:eastAsia="Cambria" w:hAnsi="Cambria" w:cs="Cambria"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  <w:lang w:val="id-ID"/>
        </w:rPr>
        <w:t xml:space="preserve"> 14/PPID/10.02/2017 </w:t>
      </w:r>
      <w:r w:rsidRPr="00774A6E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proofErr w:type="spellStart"/>
      <w:r w:rsidRPr="00774A6E">
        <w:rPr>
          <w:rFonts w:ascii="Cambria" w:eastAsia="Cambria" w:hAnsi="Cambria" w:cs="Cambria"/>
          <w:sz w:val="24"/>
          <w:szCs w:val="24"/>
        </w:rPr>
        <w:t>t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a</w:t>
      </w:r>
      <w:r w:rsidRPr="00774A6E">
        <w:rPr>
          <w:rFonts w:ascii="Cambria" w:eastAsia="Cambria" w:hAnsi="Cambria" w:cs="Cambria"/>
          <w:sz w:val="24"/>
          <w:szCs w:val="24"/>
        </w:rPr>
        <w:t>ng</w:t>
      </w:r>
      <w:r w:rsidRPr="00774A6E">
        <w:rPr>
          <w:rFonts w:ascii="Cambria" w:eastAsia="Cambria" w:hAnsi="Cambria" w:cs="Cambria"/>
          <w:spacing w:val="-4"/>
          <w:sz w:val="24"/>
          <w:szCs w:val="24"/>
        </w:rPr>
        <w:t>g</w:t>
      </w:r>
      <w:r w:rsidRPr="00774A6E">
        <w:rPr>
          <w:rFonts w:ascii="Cambria" w:eastAsia="Cambria" w:hAnsi="Cambria" w:cs="Cambria"/>
          <w:sz w:val="24"/>
          <w:szCs w:val="24"/>
        </w:rPr>
        <w:t>al</w:t>
      </w:r>
      <w:proofErr w:type="spellEnd"/>
      <w:r w:rsidRPr="00774A6E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Pr="00774A6E">
        <w:rPr>
          <w:rFonts w:ascii="Cambria" w:eastAsia="Cambria" w:hAnsi="Cambria" w:cs="Cambria"/>
          <w:sz w:val="24"/>
          <w:szCs w:val="24"/>
        </w:rPr>
        <w:t xml:space="preserve"> 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3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0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Mei 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2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01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7 </w:t>
      </w:r>
      <w:r w:rsidRPr="00774A6E">
        <w:rPr>
          <w:rFonts w:ascii="Cambria" w:eastAsia="Cambria" w:hAnsi="Cambria" w:cs="Cambria"/>
          <w:sz w:val="24"/>
          <w:szCs w:val="24"/>
        </w:rPr>
        <w:t>;</w:t>
      </w:r>
    </w:p>
    <w:p w:rsidR="00586754" w:rsidRPr="00774A6E" w:rsidRDefault="00586754" w:rsidP="00586754">
      <w:pPr>
        <w:pStyle w:val="ListParagraph"/>
        <w:numPr>
          <w:ilvl w:val="0"/>
          <w:numId w:val="5"/>
        </w:numPr>
        <w:tabs>
          <w:tab w:val="left" w:pos="1680"/>
        </w:tabs>
        <w:spacing w:line="360" w:lineRule="auto"/>
        <w:ind w:left="993" w:right="497" w:hanging="42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-4"/>
          <w:sz w:val="24"/>
          <w:szCs w:val="24"/>
          <w:lang w:val="id-ID"/>
        </w:rPr>
        <w:t xml:space="preserve">SOP Fasilitasi  </w:t>
      </w:r>
      <w:proofErr w:type="spellStart"/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S</w:t>
      </w:r>
      <w:r w:rsidR="00612AD2" w:rsidRPr="00774A6E">
        <w:rPr>
          <w:rFonts w:ascii="Cambria" w:eastAsia="Cambria" w:hAnsi="Cambria" w:cs="Cambria"/>
          <w:sz w:val="24"/>
          <w:szCs w:val="24"/>
        </w:rPr>
        <w:t>e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 w:rsidRPr="00774A6E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 w:rsidRPr="00774A6E">
        <w:rPr>
          <w:rFonts w:ascii="Cambria" w:eastAsia="Cambria" w:hAnsi="Cambria" w:cs="Cambria"/>
          <w:spacing w:val="-6"/>
          <w:sz w:val="24"/>
          <w:szCs w:val="24"/>
        </w:rPr>
        <w:t>k</w:t>
      </w:r>
      <w:r w:rsidR="00612AD2" w:rsidRPr="00774A6E">
        <w:rPr>
          <w:rFonts w:ascii="Cambria" w:eastAsia="Cambria" w:hAnsi="Cambria" w:cs="Cambria"/>
          <w:sz w:val="24"/>
          <w:szCs w:val="24"/>
        </w:rPr>
        <w:t>e</w:t>
      </w:r>
      <w:r w:rsidR="00612AD2" w:rsidRPr="00774A6E"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r w:rsidR="00612AD2" w:rsidRPr="00774A6E"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proofErr w:type="spellStart"/>
      <w:r w:rsidR="00612AD2" w:rsidRPr="00774A6E">
        <w:rPr>
          <w:rFonts w:ascii="Cambria" w:eastAsia="Cambria" w:hAnsi="Cambria" w:cs="Cambria"/>
          <w:spacing w:val="-1"/>
          <w:sz w:val="24"/>
          <w:szCs w:val="24"/>
        </w:rPr>
        <w:t>I</w:t>
      </w:r>
      <w:r w:rsidR="00612AD2" w:rsidRPr="00774A6E">
        <w:rPr>
          <w:rFonts w:ascii="Cambria" w:eastAsia="Cambria" w:hAnsi="Cambria" w:cs="Cambria"/>
          <w:sz w:val="24"/>
          <w:szCs w:val="24"/>
        </w:rPr>
        <w:t>n</w:t>
      </w:r>
      <w:r w:rsidR="00612AD2" w:rsidRPr="00774A6E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 w:rsidRPr="00774A6E">
        <w:rPr>
          <w:rFonts w:ascii="Cambria" w:eastAsia="Cambria" w:hAnsi="Cambria" w:cs="Cambria"/>
          <w:sz w:val="24"/>
          <w:szCs w:val="24"/>
        </w:rPr>
        <w:t>o</w:t>
      </w:r>
      <w:r w:rsidR="00612AD2" w:rsidRPr="00774A6E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 w:rsidRPr="00774A6E"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proofErr w:type="spellStart"/>
      <w:r w:rsidR="00612AD2" w:rsidRPr="00774A6E">
        <w:rPr>
          <w:rFonts w:ascii="Cambria" w:eastAsia="Cambria" w:hAnsi="Cambria" w:cs="Cambria"/>
          <w:sz w:val="24"/>
          <w:szCs w:val="24"/>
        </w:rPr>
        <w:t>Publik</w:t>
      </w:r>
      <w:proofErr w:type="spellEnd"/>
      <w:r w:rsidR="00612AD2" w:rsidRPr="00774A6E">
        <w:rPr>
          <w:rFonts w:ascii="Cambria" w:eastAsia="Cambria" w:hAnsi="Cambria" w:cs="Cambria"/>
          <w:sz w:val="24"/>
          <w:szCs w:val="24"/>
        </w:rPr>
        <w:t xml:space="preserve">     </w:t>
      </w:r>
      <w:proofErr w:type="spellStart"/>
      <w:r w:rsidRPr="00774A6E">
        <w:rPr>
          <w:rFonts w:ascii="Cambria" w:eastAsia="Cambria" w:hAnsi="Cambria" w:cs="Cambria"/>
          <w:spacing w:val="-3"/>
          <w:sz w:val="24"/>
          <w:szCs w:val="24"/>
        </w:rPr>
        <w:t>N</w:t>
      </w:r>
      <w:r w:rsidRPr="00774A6E">
        <w:rPr>
          <w:rFonts w:ascii="Cambria" w:eastAsia="Cambria" w:hAnsi="Cambria" w:cs="Cambria"/>
          <w:sz w:val="24"/>
          <w:szCs w:val="24"/>
        </w:rPr>
        <w:t>o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774A6E">
        <w:rPr>
          <w:rFonts w:ascii="Cambria" w:eastAsia="Cambria" w:hAnsi="Cambria" w:cs="Cambria"/>
          <w:sz w:val="24"/>
          <w:szCs w:val="24"/>
        </w:rPr>
        <w:t>o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r</w:t>
      </w:r>
      <w:proofErr w:type="spellEnd"/>
      <w:r w:rsidR="007946C0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  <w:r w:rsidRPr="00774A6E">
        <w:rPr>
          <w:rFonts w:ascii="Cambria" w:eastAsia="Cambria" w:hAnsi="Cambria" w:cs="Cambria"/>
          <w:sz w:val="24"/>
          <w:szCs w:val="24"/>
        </w:rPr>
        <w:t>:</w:t>
      </w:r>
      <w:r w:rsidR="007946C0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id-ID"/>
        </w:rPr>
        <w:t xml:space="preserve"> 15/PPID/10.02/2017 </w:t>
      </w:r>
      <w:r w:rsidRPr="00774A6E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proofErr w:type="spellStart"/>
      <w:r w:rsidRPr="00774A6E">
        <w:rPr>
          <w:rFonts w:ascii="Cambria" w:eastAsia="Cambria" w:hAnsi="Cambria" w:cs="Cambria"/>
          <w:sz w:val="24"/>
          <w:szCs w:val="24"/>
        </w:rPr>
        <w:t>t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a</w:t>
      </w:r>
      <w:r w:rsidRPr="00774A6E">
        <w:rPr>
          <w:rFonts w:ascii="Cambria" w:eastAsia="Cambria" w:hAnsi="Cambria" w:cs="Cambria"/>
          <w:sz w:val="24"/>
          <w:szCs w:val="24"/>
        </w:rPr>
        <w:t>ng</w:t>
      </w:r>
      <w:r w:rsidRPr="00774A6E">
        <w:rPr>
          <w:rFonts w:ascii="Cambria" w:eastAsia="Cambria" w:hAnsi="Cambria" w:cs="Cambria"/>
          <w:spacing w:val="-4"/>
          <w:sz w:val="24"/>
          <w:szCs w:val="24"/>
        </w:rPr>
        <w:t>g</w:t>
      </w:r>
      <w:r w:rsidRPr="00774A6E">
        <w:rPr>
          <w:rFonts w:ascii="Cambria" w:eastAsia="Cambria" w:hAnsi="Cambria" w:cs="Cambria"/>
          <w:sz w:val="24"/>
          <w:szCs w:val="24"/>
        </w:rPr>
        <w:t>al</w:t>
      </w:r>
      <w:proofErr w:type="spellEnd"/>
      <w:r w:rsidRPr="00774A6E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r w:rsidRPr="00774A6E">
        <w:rPr>
          <w:rFonts w:ascii="Cambria" w:eastAsia="Cambria" w:hAnsi="Cambria" w:cs="Cambria"/>
          <w:sz w:val="24"/>
          <w:szCs w:val="24"/>
        </w:rPr>
        <w:t xml:space="preserve"> 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3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>0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Mei </w:t>
      </w:r>
      <w:r w:rsidRPr="00774A6E">
        <w:rPr>
          <w:rFonts w:ascii="Cambria" w:eastAsia="Cambria" w:hAnsi="Cambria" w:cs="Cambria"/>
          <w:spacing w:val="1"/>
          <w:sz w:val="24"/>
          <w:szCs w:val="24"/>
        </w:rPr>
        <w:t>2</w:t>
      </w:r>
      <w:r w:rsidRPr="00774A6E">
        <w:rPr>
          <w:rFonts w:ascii="Cambria" w:eastAsia="Cambria" w:hAnsi="Cambria" w:cs="Cambria"/>
          <w:spacing w:val="-1"/>
          <w:sz w:val="24"/>
          <w:szCs w:val="24"/>
        </w:rPr>
        <w:t>01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7 </w:t>
      </w:r>
      <w:r w:rsidRPr="00774A6E">
        <w:rPr>
          <w:rFonts w:ascii="Cambria" w:eastAsia="Cambria" w:hAnsi="Cambria" w:cs="Cambria"/>
          <w:sz w:val="24"/>
          <w:szCs w:val="24"/>
        </w:rPr>
        <w:t>;</w:t>
      </w:r>
    </w:p>
    <w:p w:rsidR="0066547C" w:rsidRPr="00D770B8" w:rsidRDefault="00774A6E" w:rsidP="00D770B8">
      <w:pPr>
        <w:pStyle w:val="ListParagraph"/>
        <w:spacing w:line="360" w:lineRule="auto"/>
        <w:ind w:left="993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</w:p>
    <w:p w:rsidR="00784167" w:rsidRPr="00972C8A" w:rsidRDefault="00612AD2" w:rsidP="00586754">
      <w:pPr>
        <w:pStyle w:val="ListParagraph"/>
        <w:numPr>
          <w:ilvl w:val="0"/>
          <w:numId w:val="2"/>
        </w:numPr>
        <w:ind w:right="544"/>
        <w:jc w:val="both"/>
        <w:rPr>
          <w:rFonts w:ascii="Cambria" w:eastAsia="Cambria" w:hAnsi="Cambria" w:cs="Cambria"/>
          <w:color w:val="000000" w:themeColor="text1"/>
          <w:sz w:val="28"/>
          <w:szCs w:val="28"/>
        </w:rPr>
      </w:pPr>
      <w:proofErr w:type="spellStart"/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Ga</w:t>
      </w:r>
      <w:r w:rsidRPr="00972C8A">
        <w:rPr>
          <w:rFonts w:ascii="Cambria" w:eastAsia="Cambria" w:hAnsi="Cambria" w:cs="Cambria"/>
          <w:b/>
          <w:color w:val="000000" w:themeColor="text1"/>
          <w:spacing w:val="-1"/>
          <w:sz w:val="28"/>
          <w:szCs w:val="28"/>
        </w:rPr>
        <w:t>m</w:t>
      </w:r>
      <w:r w:rsidRPr="00972C8A">
        <w:rPr>
          <w:rFonts w:ascii="Cambria" w:eastAsia="Cambria" w:hAnsi="Cambria" w:cs="Cambria"/>
          <w:b/>
          <w:color w:val="000000" w:themeColor="text1"/>
          <w:spacing w:val="3"/>
          <w:sz w:val="28"/>
          <w:szCs w:val="28"/>
        </w:rPr>
        <w:t>b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pacing w:val="-6"/>
          <w:sz w:val="28"/>
          <w:szCs w:val="28"/>
        </w:rPr>
        <w:t>r</w:t>
      </w:r>
      <w:r w:rsidRPr="00972C8A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a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n</w:t>
      </w:r>
      <w:proofErr w:type="spellEnd"/>
      <w:r w:rsidRPr="00972C8A">
        <w:rPr>
          <w:rFonts w:ascii="Cambria" w:eastAsia="Cambria" w:hAnsi="Cambria" w:cs="Cambria"/>
          <w:b/>
          <w:color w:val="000000" w:themeColor="text1"/>
          <w:spacing w:val="-16"/>
          <w:sz w:val="28"/>
          <w:szCs w:val="28"/>
        </w:rPr>
        <w:t xml:space="preserve"> </w:t>
      </w:r>
      <w:proofErr w:type="spellStart"/>
      <w:r w:rsidRPr="00972C8A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U</w:t>
      </w:r>
      <w:r w:rsidRPr="00972C8A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m</w:t>
      </w:r>
      <w:r w:rsidRPr="00972C8A">
        <w:rPr>
          <w:rFonts w:ascii="Cambria" w:eastAsia="Cambria" w:hAnsi="Cambria" w:cs="Cambria"/>
          <w:b/>
          <w:color w:val="000000" w:themeColor="text1"/>
          <w:spacing w:val="-1"/>
          <w:sz w:val="28"/>
          <w:szCs w:val="28"/>
        </w:rPr>
        <w:t>u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m</w:t>
      </w:r>
      <w:proofErr w:type="spellEnd"/>
      <w:r w:rsidRPr="00972C8A">
        <w:rPr>
          <w:rFonts w:ascii="Cambria" w:eastAsia="Cambria" w:hAnsi="Cambria" w:cs="Cambria"/>
          <w:b/>
          <w:color w:val="000000" w:themeColor="text1"/>
          <w:spacing w:val="-8"/>
          <w:sz w:val="28"/>
          <w:szCs w:val="28"/>
        </w:rPr>
        <w:t xml:space="preserve"> </w:t>
      </w:r>
      <w:proofErr w:type="spellStart"/>
      <w:r w:rsidRPr="00972C8A">
        <w:rPr>
          <w:rFonts w:ascii="Cambria" w:eastAsia="Cambria" w:hAnsi="Cambria" w:cs="Cambria"/>
          <w:b/>
          <w:color w:val="000000" w:themeColor="text1"/>
          <w:spacing w:val="-6"/>
          <w:sz w:val="28"/>
          <w:szCs w:val="28"/>
        </w:rPr>
        <w:t>P</w:t>
      </w:r>
      <w:r w:rsidRPr="00972C8A">
        <w:rPr>
          <w:rFonts w:ascii="Cambria" w:eastAsia="Cambria" w:hAnsi="Cambria" w:cs="Cambria"/>
          <w:b/>
          <w:color w:val="000000" w:themeColor="text1"/>
          <w:sz w:val="28"/>
          <w:szCs w:val="28"/>
        </w:rPr>
        <w:t>e</w:t>
      </w:r>
      <w:proofErr w:type="spellEnd"/>
      <w:r w:rsidR="00972C8A" w:rsidRPr="00972C8A">
        <w:rPr>
          <w:rFonts w:ascii="Cambria" w:eastAsia="Cambria" w:hAnsi="Cambria" w:cs="Cambria"/>
          <w:b/>
          <w:color w:val="000000" w:themeColor="text1"/>
          <w:sz w:val="28"/>
          <w:szCs w:val="28"/>
          <w:lang w:val="id-ID"/>
        </w:rPr>
        <w:t xml:space="preserve">laksanaan Pelayanan Informasi </w:t>
      </w:r>
    </w:p>
    <w:p w:rsidR="00784167" w:rsidRPr="00972C8A" w:rsidRDefault="00784167" w:rsidP="00586754">
      <w:pPr>
        <w:spacing w:before="7" w:line="120" w:lineRule="exact"/>
        <w:jc w:val="both"/>
        <w:rPr>
          <w:color w:val="000000" w:themeColor="text1"/>
          <w:sz w:val="28"/>
          <w:szCs w:val="28"/>
        </w:rPr>
      </w:pPr>
    </w:p>
    <w:p w:rsidR="00784167" w:rsidRDefault="00784167" w:rsidP="00586754">
      <w:pPr>
        <w:spacing w:line="200" w:lineRule="exact"/>
        <w:jc w:val="both"/>
      </w:pPr>
    </w:p>
    <w:p w:rsidR="00EA1FDF" w:rsidRDefault="00EA1FDF" w:rsidP="00582706">
      <w:pPr>
        <w:spacing w:line="360" w:lineRule="auto"/>
        <w:ind w:left="560" w:right="493" w:firstLine="566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Pelayanan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publik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Kabupaten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Kudus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oleh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782428">
        <w:rPr>
          <w:rFonts w:ascii="Cambria" w:eastAsia="Cambria" w:hAnsi="Cambria" w:cs="Cambria"/>
          <w:spacing w:val="1"/>
          <w:sz w:val="24"/>
          <w:szCs w:val="24"/>
          <w:lang w:val="id-ID"/>
        </w:rPr>
        <w:t>P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ejabat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782428">
        <w:rPr>
          <w:rFonts w:ascii="Cambria" w:eastAsia="Cambria" w:hAnsi="Cambria" w:cs="Cambria"/>
          <w:spacing w:val="1"/>
          <w:sz w:val="24"/>
          <w:szCs w:val="24"/>
          <w:lang w:val="id-ID"/>
        </w:rPr>
        <w:t>P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engelola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I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nformasi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="00C56DD5">
        <w:rPr>
          <w:rFonts w:ascii="Cambria" w:eastAsia="Cambria" w:hAnsi="Cambria" w:cs="Cambria"/>
          <w:spacing w:val="1"/>
          <w:sz w:val="24"/>
          <w:szCs w:val="24"/>
          <w:lang w:val="id-ID"/>
        </w:rPr>
        <w:t>D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okumentasi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mempunyai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tugas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: </w:t>
      </w:r>
    </w:p>
    <w:p w:rsidR="00EA1FDF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EA1FDF">
        <w:rPr>
          <w:rFonts w:ascii="Cambria" w:eastAsia="Cambria" w:hAnsi="Cambria" w:cs="Cambria"/>
          <w:spacing w:val="1"/>
          <w:sz w:val="24"/>
          <w:szCs w:val="24"/>
        </w:rPr>
        <w:t>enyusun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melaksanakan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kebijakan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dokmentasi</w:t>
      </w:r>
      <w:proofErr w:type="spellEnd"/>
    </w:p>
    <w:p w:rsidR="00EA1FDF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EA1FDF">
        <w:rPr>
          <w:rFonts w:ascii="Cambria" w:eastAsia="Cambria" w:hAnsi="Cambria" w:cs="Cambria"/>
          <w:spacing w:val="1"/>
          <w:sz w:val="24"/>
          <w:szCs w:val="24"/>
        </w:rPr>
        <w:t>enyusun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laporan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pelaksanaan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kebijakan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dokumentasi</w:t>
      </w:r>
      <w:proofErr w:type="spellEnd"/>
    </w:p>
    <w:p w:rsidR="00EA1FDF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EA1FDF">
        <w:rPr>
          <w:rFonts w:ascii="Cambria" w:eastAsia="Cambria" w:hAnsi="Cambria" w:cs="Cambria"/>
          <w:spacing w:val="1"/>
          <w:sz w:val="24"/>
          <w:szCs w:val="24"/>
        </w:rPr>
        <w:t>engkoordinasikan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EA1FDF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EA1FDF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mengonsolidasikan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pengumpulan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bahan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dokumentasi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PPID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Pembantu</w:t>
      </w:r>
      <w:proofErr w:type="spellEnd"/>
    </w:p>
    <w:p w:rsidR="00236FCB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236FCB">
        <w:rPr>
          <w:rFonts w:ascii="Cambria" w:eastAsia="Cambria" w:hAnsi="Cambria" w:cs="Cambria"/>
          <w:spacing w:val="1"/>
          <w:sz w:val="24"/>
          <w:szCs w:val="24"/>
        </w:rPr>
        <w:t>enyimpan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,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mendokumentasikan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,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menyediakan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,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memberi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pelayanan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dokumentasi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kepada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public</w:t>
      </w:r>
    </w:p>
    <w:p w:rsidR="00236FCB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236FCB">
        <w:rPr>
          <w:rFonts w:ascii="Cambria" w:eastAsia="Cambria" w:hAnsi="Cambria" w:cs="Cambria"/>
          <w:spacing w:val="1"/>
          <w:sz w:val="24"/>
          <w:szCs w:val="24"/>
        </w:rPr>
        <w:t>elakukan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verifikasi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bahan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dokumentasi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public</w:t>
      </w:r>
    </w:p>
    <w:p w:rsidR="00236FCB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236FCB">
        <w:rPr>
          <w:rFonts w:ascii="Cambria" w:eastAsia="Cambria" w:hAnsi="Cambria" w:cs="Cambria"/>
          <w:spacing w:val="1"/>
          <w:sz w:val="24"/>
          <w:szCs w:val="24"/>
        </w:rPr>
        <w:t>elakukan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uji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konsekuensi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atas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dokumentasi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yang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dikecualikan</w:t>
      </w:r>
      <w:proofErr w:type="spellEnd"/>
    </w:p>
    <w:p w:rsidR="00236FCB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236FCB">
        <w:rPr>
          <w:rFonts w:ascii="Cambria" w:eastAsia="Cambria" w:hAnsi="Cambria" w:cs="Cambria"/>
          <w:spacing w:val="1"/>
          <w:sz w:val="24"/>
          <w:szCs w:val="24"/>
        </w:rPr>
        <w:t>elakukan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pemutahiran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dokumentasi</w:t>
      </w:r>
      <w:proofErr w:type="spellEnd"/>
    </w:p>
    <w:p w:rsidR="00236FCB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236FCB">
        <w:rPr>
          <w:rFonts w:ascii="Cambria" w:eastAsia="Cambria" w:hAnsi="Cambria" w:cs="Cambria"/>
          <w:spacing w:val="1"/>
          <w:sz w:val="24"/>
          <w:szCs w:val="24"/>
        </w:rPr>
        <w:t>enyediakan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236FCB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236FCB">
        <w:rPr>
          <w:rFonts w:ascii="Cambria" w:eastAsia="Cambria" w:hAnsi="Cambria" w:cs="Cambria"/>
          <w:spacing w:val="1"/>
          <w:sz w:val="24"/>
          <w:szCs w:val="24"/>
        </w:rPr>
        <w:t>dokument</w:t>
      </w:r>
      <w:r w:rsidR="00A47595">
        <w:rPr>
          <w:rFonts w:ascii="Cambria" w:eastAsia="Cambria" w:hAnsi="Cambria" w:cs="Cambria"/>
          <w:spacing w:val="1"/>
          <w:sz w:val="24"/>
          <w:szCs w:val="24"/>
        </w:rPr>
        <w:t>asi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untuk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diakses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oleh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masyarakat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</w:p>
    <w:p w:rsidR="00582706" w:rsidRPr="00582706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A47595">
        <w:rPr>
          <w:rFonts w:ascii="Cambria" w:eastAsia="Cambria" w:hAnsi="Cambria" w:cs="Cambria"/>
          <w:spacing w:val="1"/>
          <w:sz w:val="24"/>
          <w:szCs w:val="24"/>
        </w:rPr>
        <w:t>elakukan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pembinaan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,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pengawasan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,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evaluasi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,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monitoring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atas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pelaksanaan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kebijakan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dokumentasi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yang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dilakukan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oleh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PPID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Pembantu</w:t>
      </w:r>
      <w:proofErr w:type="spellEnd"/>
    </w:p>
    <w:p w:rsidR="00A47595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A47595">
        <w:rPr>
          <w:rFonts w:ascii="Cambria" w:eastAsia="Cambria" w:hAnsi="Cambria" w:cs="Cambria"/>
          <w:spacing w:val="1"/>
          <w:sz w:val="24"/>
          <w:szCs w:val="24"/>
        </w:rPr>
        <w:t>elaksanakan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rapat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koordinasi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rapat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kerja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kerja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secara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berkala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/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atau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kebutuhan</w:t>
      </w:r>
      <w:proofErr w:type="spellEnd"/>
    </w:p>
    <w:p w:rsidR="00582706" w:rsidRPr="00582706" w:rsidRDefault="00582706" w:rsidP="00582706">
      <w:pPr>
        <w:pStyle w:val="ListParagraph"/>
        <w:numPr>
          <w:ilvl w:val="0"/>
          <w:numId w:val="10"/>
        </w:numPr>
        <w:spacing w:line="360" w:lineRule="auto"/>
        <w:ind w:right="493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mengesahkan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dokumentasi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layak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dipublikasikan</w:t>
      </w:r>
      <w:proofErr w:type="spellEnd"/>
    </w:p>
    <w:p w:rsidR="00A47595" w:rsidRPr="00582706" w:rsidRDefault="00582706" w:rsidP="00582706">
      <w:pPr>
        <w:pStyle w:val="ListParagraph"/>
        <w:numPr>
          <w:ilvl w:val="0"/>
          <w:numId w:val="10"/>
        </w:numPr>
        <w:spacing w:after="120" w:line="360" w:lineRule="auto"/>
        <w:ind w:left="1485" w:right="493" w:hanging="357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A47595">
        <w:rPr>
          <w:rFonts w:ascii="Cambria" w:eastAsia="Cambria" w:hAnsi="Cambria" w:cs="Cambria"/>
          <w:spacing w:val="1"/>
          <w:sz w:val="24"/>
          <w:szCs w:val="24"/>
        </w:rPr>
        <w:t>enugaskan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PPID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Pembantu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>/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atau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Pejabat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Fungsional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untuk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mengu</w:t>
      </w:r>
      <w:r>
        <w:rPr>
          <w:rFonts w:ascii="Cambria" w:eastAsia="Cambria" w:hAnsi="Cambria" w:cs="Cambria"/>
          <w:spacing w:val="1"/>
          <w:sz w:val="24"/>
          <w:szCs w:val="24"/>
        </w:rPr>
        <w:t>m</w:t>
      </w:r>
      <w:r w:rsidR="00A47595">
        <w:rPr>
          <w:rFonts w:ascii="Cambria" w:eastAsia="Cambria" w:hAnsi="Cambria" w:cs="Cambria"/>
          <w:spacing w:val="1"/>
          <w:sz w:val="24"/>
          <w:szCs w:val="24"/>
        </w:rPr>
        <w:t>pul</w:t>
      </w:r>
      <w:r>
        <w:rPr>
          <w:rFonts w:ascii="Cambria" w:eastAsia="Cambria" w:hAnsi="Cambria" w:cs="Cambria"/>
          <w:spacing w:val="1"/>
          <w:sz w:val="24"/>
          <w:szCs w:val="24"/>
        </w:rPr>
        <w:t>kan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mengelola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memelihara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dan</w:t>
      </w:r>
      <w:proofErr w:type="spellEnd"/>
      <w:r w:rsidR="00A47595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A47595">
        <w:rPr>
          <w:rFonts w:ascii="Cambria" w:eastAsia="Cambria" w:hAnsi="Cambria" w:cs="Cambria"/>
          <w:spacing w:val="1"/>
          <w:sz w:val="24"/>
          <w:szCs w:val="24"/>
        </w:rPr>
        <w:t>dokumentasi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>.</w:t>
      </w:r>
    </w:p>
    <w:p w:rsidR="00582706" w:rsidRPr="00582706" w:rsidRDefault="00582706" w:rsidP="00582706">
      <w:pPr>
        <w:spacing w:line="360" w:lineRule="auto"/>
        <w:ind w:right="496"/>
        <w:jc w:val="both"/>
        <w:rPr>
          <w:rFonts w:ascii="Cambria" w:eastAsia="Cambria" w:hAnsi="Cambria" w:cs="Cambria"/>
          <w:spacing w:val="1"/>
          <w:sz w:val="24"/>
          <w:szCs w:val="24"/>
        </w:rPr>
      </w:pPr>
      <w:proofErr w:type="spellStart"/>
      <w:r w:rsidRPr="00582706">
        <w:rPr>
          <w:rFonts w:ascii="Cambria" w:eastAsia="Cambria" w:hAnsi="Cambria" w:cs="Cambria"/>
          <w:color w:val="000000" w:themeColor="text1"/>
          <w:spacing w:val="-6"/>
          <w:sz w:val="24"/>
          <w:szCs w:val="24"/>
        </w:rPr>
        <w:t>P</w:t>
      </w:r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>e</w:t>
      </w:r>
      <w:proofErr w:type="spellEnd"/>
      <w:r w:rsidRPr="00582706">
        <w:rPr>
          <w:rFonts w:ascii="Cambria" w:eastAsia="Cambria" w:hAnsi="Cambria" w:cs="Cambria"/>
          <w:color w:val="000000" w:themeColor="text1"/>
          <w:sz w:val="24"/>
          <w:szCs w:val="24"/>
          <w:lang w:val="id-ID"/>
        </w:rPr>
        <w:t xml:space="preserve">laksanaan </w:t>
      </w:r>
      <w:proofErr w:type="spellStart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>Tugas</w:t>
      </w:r>
      <w:proofErr w:type="spellEnd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 PPID yang </w:t>
      </w:r>
      <w:proofErr w:type="spellStart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>telah</w:t>
      </w:r>
      <w:proofErr w:type="spellEnd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 </w:t>
      </w:r>
      <w:proofErr w:type="spellStart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>dilaksanakan</w:t>
      </w:r>
      <w:proofErr w:type="spellEnd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 </w:t>
      </w:r>
      <w:proofErr w:type="spellStart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>tahun</w:t>
      </w:r>
      <w:proofErr w:type="spellEnd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 2018 </w:t>
      </w:r>
      <w:proofErr w:type="spellStart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>sebagai</w:t>
      </w:r>
      <w:proofErr w:type="spellEnd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 </w:t>
      </w:r>
      <w:proofErr w:type="spellStart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>berikut</w:t>
      </w:r>
      <w:proofErr w:type="spellEnd"/>
      <w:r w:rsidRPr="00582706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 : </w:t>
      </w:r>
    </w:p>
    <w:p w:rsidR="00582706" w:rsidRPr="00582706" w:rsidRDefault="00C56DD5" w:rsidP="0058270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 </w:t>
      </w:r>
      <w:r w:rsidR="00582706" w:rsidRPr="00582706">
        <w:rPr>
          <w:rFonts w:asciiTheme="majorHAnsi" w:hAnsiTheme="majorHAnsi"/>
          <w:sz w:val="24"/>
          <w:szCs w:val="24"/>
        </w:rPr>
        <w:t>PENYUSUNAN DAFTAR INFORMASI DAN DOKUMENTASI PUBLIK (DIDP)</w:t>
      </w:r>
    </w:p>
    <w:p w:rsidR="00582706" w:rsidRPr="00582706" w:rsidRDefault="00582706" w:rsidP="0058270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582706">
        <w:rPr>
          <w:rFonts w:asciiTheme="majorHAnsi" w:hAnsiTheme="majorHAnsi"/>
          <w:sz w:val="24"/>
          <w:szCs w:val="24"/>
        </w:rPr>
        <w:t>Membuat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surat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edaran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kepada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PPID </w:t>
      </w:r>
      <w:proofErr w:type="spellStart"/>
      <w:r w:rsidRPr="00582706">
        <w:rPr>
          <w:rFonts w:asciiTheme="majorHAnsi" w:hAnsiTheme="majorHAnsi"/>
          <w:sz w:val="24"/>
          <w:szCs w:val="24"/>
        </w:rPr>
        <w:t>Pembantu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untuk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menyusun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DIDP</w:t>
      </w:r>
    </w:p>
    <w:p w:rsidR="00582706" w:rsidRDefault="00582706" w:rsidP="00582706">
      <w:pPr>
        <w:pStyle w:val="ListParagraph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  <w:r w:rsidRPr="00582706">
        <w:rPr>
          <w:rFonts w:asciiTheme="majorHAnsi" w:hAnsiTheme="majorHAnsi"/>
          <w:sz w:val="24"/>
          <w:szCs w:val="24"/>
        </w:rPr>
        <w:t>(</w:t>
      </w:r>
      <w:proofErr w:type="spellStart"/>
      <w:r w:rsidRPr="00582706">
        <w:rPr>
          <w:rFonts w:asciiTheme="majorHAnsi" w:hAnsiTheme="majorHAnsi"/>
          <w:sz w:val="24"/>
          <w:szCs w:val="24"/>
        </w:rPr>
        <w:t>surat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Sek</w:t>
      </w:r>
      <w:r>
        <w:rPr>
          <w:rFonts w:asciiTheme="majorHAnsi" w:hAnsiTheme="majorHAnsi"/>
          <w:sz w:val="24"/>
          <w:szCs w:val="24"/>
        </w:rPr>
        <w:t>rataris</w:t>
      </w:r>
      <w:proofErr w:type="spellEnd"/>
      <w:r>
        <w:rPr>
          <w:rFonts w:asciiTheme="majorHAnsi" w:hAnsiTheme="majorHAnsi"/>
          <w:sz w:val="24"/>
          <w:szCs w:val="24"/>
        </w:rPr>
        <w:t xml:space="preserve"> Daerah </w:t>
      </w:r>
      <w:proofErr w:type="spellStart"/>
      <w:r w:rsidRPr="00582706">
        <w:rPr>
          <w:rFonts w:asciiTheme="majorHAnsi" w:hAnsiTheme="majorHAnsi"/>
          <w:sz w:val="24"/>
          <w:szCs w:val="24"/>
        </w:rPr>
        <w:t>Kabupaten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Kudus </w:t>
      </w:r>
      <w:proofErr w:type="spellStart"/>
      <w:r w:rsidRPr="00582706">
        <w:rPr>
          <w:rFonts w:asciiTheme="majorHAnsi" w:hAnsiTheme="majorHAnsi"/>
          <w:sz w:val="24"/>
          <w:szCs w:val="24"/>
        </w:rPr>
        <w:t>Nomor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 061/0601/1800/18.00/2018 </w:t>
      </w:r>
      <w:proofErr w:type="spellStart"/>
      <w:r w:rsidRPr="00582706">
        <w:rPr>
          <w:rFonts w:asciiTheme="majorHAnsi" w:hAnsiTheme="majorHAnsi"/>
          <w:sz w:val="24"/>
          <w:szCs w:val="24"/>
        </w:rPr>
        <w:t>tanggal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1 </w:t>
      </w:r>
      <w:proofErr w:type="spellStart"/>
      <w:r w:rsidRPr="00582706">
        <w:rPr>
          <w:rFonts w:asciiTheme="majorHAnsi" w:hAnsiTheme="majorHAnsi"/>
          <w:sz w:val="24"/>
          <w:szCs w:val="24"/>
        </w:rPr>
        <w:t>Maret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2018 </w:t>
      </w:r>
      <w:proofErr w:type="spellStart"/>
      <w:r w:rsidRPr="00582706">
        <w:rPr>
          <w:rFonts w:asciiTheme="majorHAnsi" w:hAnsiTheme="majorHAnsi"/>
          <w:sz w:val="24"/>
          <w:szCs w:val="24"/>
        </w:rPr>
        <w:t>Perihal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Penyusunan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DIDP) </w:t>
      </w:r>
    </w:p>
    <w:p w:rsidR="00582706" w:rsidRDefault="00582706" w:rsidP="00582706">
      <w:pPr>
        <w:pStyle w:val="ListParagraph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582706" w:rsidRDefault="00582706" w:rsidP="00582706">
      <w:pPr>
        <w:pStyle w:val="ListParagraph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582706" w:rsidRDefault="00582706" w:rsidP="00582706">
      <w:pPr>
        <w:pStyle w:val="ListParagraph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582706" w:rsidRPr="00582706" w:rsidRDefault="00582706" w:rsidP="00582706">
      <w:pPr>
        <w:pStyle w:val="ListParagraph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582706" w:rsidRPr="00582706" w:rsidRDefault="00582706" w:rsidP="0058270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582706">
        <w:rPr>
          <w:rFonts w:asciiTheme="majorHAnsi" w:hAnsiTheme="majorHAnsi"/>
          <w:sz w:val="24"/>
          <w:szCs w:val="24"/>
        </w:rPr>
        <w:lastRenderedPageBreak/>
        <w:t>Mon</w:t>
      </w:r>
      <w:r w:rsidR="0078781F">
        <w:rPr>
          <w:rFonts w:asciiTheme="majorHAnsi" w:hAnsiTheme="majorHAnsi"/>
          <w:sz w:val="24"/>
          <w:szCs w:val="24"/>
        </w:rPr>
        <w:t xml:space="preserve">itoring </w:t>
      </w:r>
      <w:proofErr w:type="spellStart"/>
      <w:r w:rsidR="0078781F">
        <w:rPr>
          <w:rFonts w:asciiTheme="majorHAnsi" w:hAnsiTheme="majorHAnsi"/>
          <w:sz w:val="24"/>
          <w:szCs w:val="24"/>
        </w:rPr>
        <w:t>dan</w:t>
      </w:r>
      <w:proofErr w:type="spellEnd"/>
      <w:r w:rsidR="0078781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ev</w:t>
      </w:r>
      <w:r w:rsidR="0078781F">
        <w:rPr>
          <w:rFonts w:asciiTheme="majorHAnsi" w:hAnsiTheme="majorHAnsi"/>
          <w:sz w:val="24"/>
          <w:szCs w:val="24"/>
        </w:rPr>
        <w:t>aluasi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untuk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PPID </w:t>
      </w:r>
      <w:proofErr w:type="spellStart"/>
      <w:r w:rsidRPr="00582706">
        <w:rPr>
          <w:rFonts w:asciiTheme="majorHAnsi" w:hAnsiTheme="majorHAnsi"/>
          <w:sz w:val="24"/>
          <w:szCs w:val="24"/>
        </w:rPr>
        <w:t>bagi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582706">
        <w:rPr>
          <w:rFonts w:asciiTheme="majorHAnsi" w:hAnsiTheme="majorHAnsi"/>
          <w:sz w:val="24"/>
          <w:szCs w:val="24"/>
        </w:rPr>
        <w:t>belum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menyusun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DIDP</w:t>
      </w:r>
    </w:p>
    <w:p w:rsidR="00582706" w:rsidRPr="00582706" w:rsidRDefault="00582706" w:rsidP="00582706">
      <w:pPr>
        <w:pStyle w:val="ListParagraph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  <w:r w:rsidRPr="00582706">
        <w:rPr>
          <w:rFonts w:asciiTheme="majorHAnsi" w:hAnsiTheme="majorHAnsi"/>
          <w:sz w:val="24"/>
          <w:szCs w:val="24"/>
        </w:rPr>
        <w:t>(</w:t>
      </w:r>
      <w:proofErr w:type="spellStart"/>
      <w:r w:rsidRPr="00582706">
        <w:rPr>
          <w:rFonts w:asciiTheme="majorHAnsi" w:hAnsiTheme="majorHAnsi"/>
          <w:sz w:val="24"/>
          <w:szCs w:val="24"/>
        </w:rPr>
        <w:t>surat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Sek</w:t>
      </w:r>
      <w:r w:rsidR="0078781F">
        <w:rPr>
          <w:rFonts w:asciiTheme="majorHAnsi" w:hAnsiTheme="majorHAnsi"/>
          <w:sz w:val="24"/>
          <w:szCs w:val="24"/>
        </w:rPr>
        <w:t>retaris</w:t>
      </w:r>
      <w:proofErr w:type="spellEnd"/>
      <w:r w:rsidR="0078781F">
        <w:rPr>
          <w:rFonts w:asciiTheme="majorHAnsi" w:hAnsiTheme="majorHAnsi"/>
          <w:sz w:val="24"/>
          <w:szCs w:val="24"/>
        </w:rPr>
        <w:t xml:space="preserve"> D</w:t>
      </w:r>
      <w:r w:rsidRPr="00582706">
        <w:rPr>
          <w:rFonts w:asciiTheme="majorHAnsi" w:hAnsiTheme="majorHAnsi"/>
          <w:sz w:val="24"/>
          <w:szCs w:val="24"/>
        </w:rPr>
        <w:t>a</w:t>
      </w:r>
      <w:r w:rsidR="0078781F">
        <w:rPr>
          <w:rFonts w:asciiTheme="majorHAnsi" w:hAnsiTheme="majorHAnsi"/>
          <w:sz w:val="24"/>
          <w:szCs w:val="24"/>
        </w:rPr>
        <w:t>erah</w:t>
      </w:r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Kabupaten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Kudus </w:t>
      </w:r>
      <w:proofErr w:type="spellStart"/>
      <w:r w:rsidRPr="00582706">
        <w:rPr>
          <w:rFonts w:asciiTheme="majorHAnsi" w:hAnsiTheme="majorHAnsi"/>
          <w:sz w:val="24"/>
          <w:szCs w:val="24"/>
        </w:rPr>
        <w:t>Nomor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061/0705/18.02/2018  </w:t>
      </w:r>
      <w:proofErr w:type="spellStart"/>
      <w:r w:rsidRPr="00582706">
        <w:rPr>
          <w:rFonts w:asciiTheme="majorHAnsi" w:hAnsiTheme="majorHAnsi"/>
          <w:sz w:val="24"/>
          <w:szCs w:val="24"/>
        </w:rPr>
        <w:t>Tanggal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2 April 2018 </w:t>
      </w:r>
      <w:proofErr w:type="spellStart"/>
      <w:r w:rsidRPr="00582706">
        <w:rPr>
          <w:rFonts w:asciiTheme="majorHAnsi" w:hAnsiTheme="majorHAnsi"/>
          <w:sz w:val="24"/>
          <w:szCs w:val="24"/>
        </w:rPr>
        <w:t>Perihal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Monitoring </w:t>
      </w:r>
      <w:proofErr w:type="spellStart"/>
      <w:r w:rsidRPr="00582706">
        <w:rPr>
          <w:rFonts w:asciiTheme="majorHAnsi" w:hAnsiTheme="majorHAnsi"/>
          <w:sz w:val="24"/>
          <w:szCs w:val="24"/>
        </w:rPr>
        <w:t>Penyusunan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DIDP)</w:t>
      </w:r>
    </w:p>
    <w:p w:rsidR="003828FE" w:rsidRDefault="00582706" w:rsidP="003828FE">
      <w:pPr>
        <w:pStyle w:val="ListParagraph"/>
        <w:numPr>
          <w:ilvl w:val="0"/>
          <w:numId w:val="12"/>
        </w:numPr>
        <w:spacing w:after="120" w:line="360" w:lineRule="auto"/>
        <w:ind w:left="1077" w:hanging="357"/>
        <w:jc w:val="both"/>
        <w:rPr>
          <w:rFonts w:asciiTheme="majorHAnsi" w:hAnsiTheme="majorHAnsi"/>
          <w:sz w:val="24"/>
          <w:szCs w:val="24"/>
        </w:rPr>
      </w:pPr>
      <w:proofErr w:type="spellStart"/>
      <w:r w:rsidRPr="00582706">
        <w:rPr>
          <w:rFonts w:asciiTheme="majorHAnsi" w:hAnsiTheme="majorHAnsi"/>
          <w:sz w:val="24"/>
          <w:szCs w:val="24"/>
        </w:rPr>
        <w:t>Menetapkan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DIDP </w:t>
      </w:r>
      <w:proofErr w:type="spellStart"/>
      <w:r w:rsidRPr="00582706">
        <w:rPr>
          <w:rFonts w:asciiTheme="majorHAnsi" w:hAnsiTheme="majorHAnsi"/>
          <w:sz w:val="24"/>
          <w:szCs w:val="24"/>
        </w:rPr>
        <w:t>melalui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Keputusan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Atasan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PPID </w:t>
      </w:r>
      <w:proofErr w:type="spellStart"/>
      <w:r w:rsidRPr="00582706">
        <w:rPr>
          <w:rFonts w:asciiTheme="majorHAnsi" w:hAnsiTheme="majorHAnsi"/>
          <w:sz w:val="24"/>
          <w:szCs w:val="24"/>
        </w:rPr>
        <w:t>Nomor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: 488/134.1/18.02 </w:t>
      </w:r>
      <w:proofErr w:type="spellStart"/>
      <w:r w:rsidRPr="00582706">
        <w:rPr>
          <w:rFonts w:asciiTheme="majorHAnsi" w:hAnsiTheme="majorHAnsi"/>
          <w:sz w:val="24"/>
          <w:szCs w:val="24"/>
        </w:rPr>
        <w:t>tahun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2018 </w:t>
      </w:r>
      <w:proofErr w:type="spellStart"/>
      <w:r w:rsidRPr="00582706">
        <w:rPr>
          <w:rFonts w:asciiTheme="majorHAnsi" w:hAnsiTheme="majorHAnsi"/>
          <w:sz w:val="24"/>
          <w:szCs w:val="24"/>
        </w:rPr>
        <w:t>tentang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Penetapan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Daftar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Informasi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Publik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Kabupaten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Kudus </w:t>
      </w:r>
      <w:proofErr w:type="spellStart"/>
      <w:r w:rsidRPr="00582706">
        <w:rPr>
          <w:rFonts w:asciiTheme="majorHAnsi" w:hAnsiTheme="majorHAnsi"/>
          <w:sz w:val="24"/>
          <w:szCs w:val="24"/>
        </w:rPr>
        <w:t>Tahun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2018.</w:t>
      </w:r>
    </w:p>
    <w:p w:rsidR="003828FE" w:rsidRPr="003828FE" w:rsidRDefault="003828FE" w:rsidP="003828FE">
      <w:pPr>
        <w:pStyle w:val="ListParagraph"/>
        <w:spacing w:after="120" w:line="360" w:lineRule="auto"/>
        <w:ind w:left="1077"/>
        <w:jc w:val="both"/>
        <w:rPr>
          <w:rFonts w:asciiTheme="majorHAnsi" w:hAnsiTheme="majorHAnsi"/>
          <w:sz w:val="24"/>
          <w:szCs w:val="24"/>
        </w:rPr>
      </w:pPr>
    </w:p>
    <w:p w:rsidR="00582706" w:rsidRPr="00582706" w:rsidRDefault="00582706" w:rsidP="0058270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582706">
        <w:rPr>
          <w:rFonts w:asciiTheme="majorHAnsi" w:hAnsiTheme="majorHAnsi"/>
          <w:sz w:val="24"/>
          <w:szCs w:val="24"/>
        </w:rPr>
        <w:t>PENYUSUNAN DAFTAR INFORMASI DIKECUALIKAN</w:t>
      </w:r>
    </w:p>
    <w:p w:rsidR="00582706" w:rsidRPr="00582706" w:rsidRDefault="00582706" w:rsidP="00582706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582706">
        <w:rPr>
          <w:rFonts w:asciiTheme="majorHAnsi" w:hAnsiTheme="majorHAnsi"/>
          <w:sz w:val="24"/>
          <w:szCs w:val="24"/>
        </w:rPr>
        <w:t>Inventarisasi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usulan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informasi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dikecualikan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dari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PPID </w:t>
      </w:r>
      <w:proofErr w:type="spellStart"/>
      <w:r w:rsidRPr="00582706">
        <w:rPr>
          <w:rFonts w:asciiTheme="majorHAnsi" w:hAnsiTheme="majorHAnsi"/>
          <w:sz w:val="24"/>
          <w:szCs w:val="24"/>
        </w:rPr>
        <w:t>Pembantu</w:t>
      </w:r>
      <w:proofErr w:type="spellEnd"/>
    </w:p>
    <w:p w:rsidR="00582706" w:rsidRPr="00582706" w:rsidRDefault="0078781F" w:rsidP="00582706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Melaksanakan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82706" w:rsidRPr="00582706">
        <w:rPr>
          <w:rFonts w:asciiTheme="majorHAnsi" w:hAnsiTheme="majorHAnsi"/>
          <w:sz w:val="24"/>
          <w:szCs w:val="24"/>
        </w:rPr>
        <w:t>Rapat</w:t>
      </w:r>
      <w:proofErr w:type="spellEnd"/>
      <w:r w:rsidR="00582706"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82706" w:rsidRPr="00582706">
        <w:rPr>
          <w:rFonts w:asciiTheme="majorHAnsi" w:hAnsiTheme="majorHAnsi"/>
          <w:sz w:val="24"/>
          <w:szCs w:val="24"/>
        </w:rPr>
        <w:t>Uji</w:t>
      </w:r>
      <w:proofErr w:type="spellEnd"/>
      <w:r w:rsidR="00582706"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82706" w:rsidRPr="00582706">
        <w:rPr>
          <w:rFonts w:asciiTheme="majorHAnsi" w:hAnsiTheme="majorHAnsi"/>
          <w:sz w:val="24"/>
          <w:szCs w:val="24"/>
        </w:rPr>
        <w:t>konsekuensi</w:t>
      </w:r>
      <w:proofErr w:type="spellEnd"/>
      <w:r w:rsidR="00582706"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tanggal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r w:rsidR="00582706" w:rsidRPr="00582706">
        <w:rPr>
          <w:rFonts w:asciiTheme="majorHAnsi" w:hAnsiTheme="majorHAnsi"/>
          <w:sz w:val="24"/>
          <w:szCs w:val="24"/>
        </w:rPr>
        <w:t xml:space="preserve">12 </w:t>
      </w:r>
      <w:proofErr w:type="spellStart"/>
      <w:r w:rsidR="00582706" w:rsidRPr="00582706">
        <w:rPr>
          <w:rFonts w:asciiTheme="majorHAnsi" w:hAnsiTheme="majorHAnsi"/>
          <w:sz w:val="24"/>
          <w:szCs w:val="24"/>
        </w:rPr>
        <w:t>Juni</w:t>
      </w:r>
      <w:proofErr w:type="spellEnd"/>
      <w:r w:rsidR="00582706" w:rsidRPr="00582706">
        <w:rPr>
          <w:rFonts w:asciiTheme="majorHAnsi" w:hAnsiTheme="majorHAnsi"/>
          <w:sz w:val="24"/>
          <w:szCs w:val="24"/>
        </w:rPr>
        <w:t xml:space="preserve"> 2018</w:t>
      </w:r>
    </w:p>
    <w:p w:rsidR="00582706" w:rsidRDefault="00582706" w:rsidP="003828FE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582706">
        <w:rPr>
          <w:rFonts w:asciiTheme="majorHAnsi" w:hAnsiTheme="majorHAnsi"/>
          <w:sz w:val="24"/>
          <w:szCs w:val="24"/>
        </w:rPr>
        <w:t>Menetapkan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Informasi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dikecualikan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melalui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Keputusan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Atasan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PPID </w:t>
      </w:r>
      <w:proofErr w:type="spellStart"/>
      <w:r w:rsidRPr="00582706">
        <w:rPr>
          <w:rFonts w:asciiTheme="majorHAnsi" w:hAnsiTheme="majorHAnsi"/>
          <w:sz w:val="24"/>
          <w:szCs w:val="24"/>
        </w:rPr>
        <w:t>Nomor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488/347/10.08/2018 </w:t>
      </w:r>
      <w:proofErr w:type="spellStart"/>
      <w:r w:rsidRPr="00582706">
        <w:rPr>
          <w:rFonts w:asciiTheme="majorHAnsi" w:hAnsiTheme="majorHAnsi"/>
          <w:sz w:val="24"/>
          <w:szCs w:val="24"/>
        </w:rPr>
        <w:t>tentang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Klasifikasi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Informasi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582706">
        <w:rPr>
          <w:rFonts w:asciiTheme="majorHAnsi" w:hAnsiTheme="majorHAnsi"/>
          <w:sz w:val="24"/>
          <w:szCs w:val="24"/>
        </w:rPr>
        <w:t>Dikecualikan</w:t>
      </w:r>
      <w:proofErr w:type="spellEnd"/>
    </w:p>
    <w:p w:rsidR="003828FE" w:rsidRPr="003828FE" w:rsidRDefault="003828FE" w:rsidP="003828FE">
      <w:pPr>
        <w:pStyle w:val="ListParagraph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582706" w:rsidRPr="00582706" w:rsidRDefault="00582706" w:rsidP="0058270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582706">
        <w:rPr>
          <w:rFonts w:asciiTheme="majorHAnsi" w:hAnsiTheme="majorHAnsi"/>
          <w:sz w:val="24"/>
          <w:szCs w:val="24"/>
        </w:rPr>
        <w:t>PENGEMBANGAN WEB PPID</w:t>
      </w:r>
    </w:p>
    <w:p w:rsidR="00582706" w:rsidRDefault="00582706" w:rsidP="003828FE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582706">
        <w:rPr>
          <w:rFonts w:asciiTheme="majorHAnsi" w:hAnsiTheme="majorHAnsi"/>
          <w:sz w:val="24"/>
          <w:szCs w:val="24"/>
        </w:rPr>
        <w:t>Mengembangkan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web PPID</w:t>
      </w:r>
      <w:r w:rsidR="0078781F">
        <w:rPr>
          <w:rFonts w:asciiTheme="majorHAnsi" w:hAnsiTheme="majorHAnsi"/>
          <w:sz w:val="24"/>
          <w:szCs w:val="24"/>
        </w:rPr>
        <w:t>.</w:t>
      </w:r>
      <w:r w:rsidRPr="00582706">
        <w:rPr>
          <w:rFonts w:asciiTheme="majorHAnsi" w:hAnsiTheme="majorHAnsi"/>
          <w:sz w:val="24"/>
          <w:szCs w:val="24"/>
        </w:rPr>
        <w:t xml:space="preserve"> </w:t>
      </w:r>
    </w:p>
    <w:p w:rsidR="003828FE" w:rsidRPr="003828FE" w:rsidRDefault="003828FE" w:rsidP="003828FE">
      <w:pPr>
        <w:pStyle w:val="ListParagraph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582706" w:rsidRPr="00582706" w:rsidRDefault="00582706" w:rsidP="0058270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582706">
        <w:rPr>
          <w:rFonts w:asciiTheme="majorHAnsi" w:hAnsiTheme="majorHAnsi"/>
          <w:sz w:val="24"/>
          <w:szCs w:val="24"/>
        </w:rPr>
        <w:t xml:space="preserve">BINTEK PPID BAGI </w:t>
      </w:r>
      <w:r w:rsidR="003828FE">
        <w:rPr>
          <w:rFonts w:asciiTheme="majorHAnsi" w:hAnsiTheme="majorHAnsi"/>
          <w:sz w:val="24"/>
          <w:szCs w:val="24"/>
        </w:rPr>
        <w:t xml:space="preserve">PPID PEMBANTU </w:t>
      </w:r>
    </w:p>
    <w:p w:rsidR="00582706" w:rsidRPr="00582706" w:rsidRDefault="00582706" w:rsidP="00582706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582706">
        <w:rPr>
          <w:rFonts w:asciiTheme="majorHAnsi" w:hAnsiTheme="majorHAnsi"/>
          <w:sz w:val="24"/>
          <w:szCs w:val="24"/>
        </w:rPr>
        <w:t>Bintek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PPID </w:t>
      </w:r>
      <w:proofErr w:type="spellStart"/>
      <w:r w:rsidRPr="00582706">
        <w:rPr>
          <w:rFonts w:asciiTheme="majorHAnsi" w:hAnsiTheme="majorHAnsi"/>
          <w:sz w:val="24"/>
          <w:szCs w:val="24"/>
        </w:rPr>
        <w:t>bagi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aparatur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Pemerintah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D</w:t>
      </w:r>
      <w:r w:rsidR="0078781F">
        <w:rPr>
          <w:rFonts w:asciiTheme="majorHAnsi" w:hAnsiTheme="majorHAnsi"/>
          <w:sz w:val="24"/>
          <w:szCs w:val="24"/>
        </w:rPr>
        <w:t>esa</w:t>
      </w:r>
      <w:proofErr w:type="spellEnd"/>
      <w:r w:rsidR="0078781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8781F">
        <w:rPr>
          <w:rFonts w:asciiTheme="majorHAnsi" w:hAnsiTheme="majorHAnsi"/>
          <w:sz w:val="24"/>
          <w:szCs w:val="24"/>
        </w:rPr>
        <w:t>dilaksanakan</w:t>
      </w:r>
      <w:proofErr w:type="spellEnd"/>
      <w:r w:rsidR="0078781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8781F">
        <w:rPr>
          <w:rFonts w:asciiTheme="majorHAnsi" w:hAnsiTheme="majorHAnsi"/>
          <w:sz w:val="24"/>
          <w:szCs w:val="24"/>
        </w:rPr>
        <w:t>pada</w:t>
      </w:r>
      <w:proofErr w:type="spellEnd"/>
      <w:r w:rsidR="0078781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8781F">
        <w:rPr>
          <w:rFonts w:asciiTheme="majorHAnsi" w:hAnsiTheme="majorHAnsi"/>
          <w:sz w:val="24"/>
          <w:szCs w:val="24"/>
        </w:rPr>
        <w:t>tanggal</w:t>
      </w:r>
      <w:proofErr w:type="spellEnd"/>
      <w:r w:rsidR="0078781F">
        <w:rPr>
          <w:rFonts w:asciiTheme="majorHAnsi" w:hAnsiTheme="majorHAnsi"/>
          <w:sz w:val="24"/>
          <w:szCs w:val="24"/>
        </w:rPr>
        <w:t xml:space="preserve"> </w:t>
      </w:r>
      <w:r w:rsidR="003828FE">
        <w:rPr>
          <w:rFonts w:asciiTheme="majorHAnsi" w:hAnsiTheme="majorHAnsi"/>
          <w:sz w:val="24"/>
          <w:szCs w:val="24"/>
        </w:rPr>
        <w:t xml:space="preserve"> 16 </w:t>
      </w:r>
      <w:proofErr w:type="spellStart"/>
      <w:r w:rsidR="003828FE">
        <w:rPr>
          <w:rFonts w:asciiTheme="majorHAnsi" w:hAnsiTheme="majorHAnsi"/>
          <w:sz w:val="24"/>
          <w:szCs w:val="24"/>
        </w:rPr>
        <w:t>Juli</w:t>
      </w:r>
      <w:proofErr w:type="spellEnd"/>
      <w:r w:rsidR="003828FE">
        <w:rPr>
          <w:rFonts w:asciiTheme="majorHAnsi" w:hAnsiTheme="majorHAnsi"/>
          <w:sz w:val="24"/>
          <w:szCs w:val="24"/>
        </w:rPr>
        <w:t xml:space="preserve"> 2018</w:t>
      </w:r>
    </w:p>
    <w:p w:rsidR="00582706" w:rsidRDefault="00582706" w:rsidP="00582706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582706">
        <w:rPr>
          <w:rFonts w:asciiTheme="majorHAnsi" w:hAnsiTheme="majorHAnsi"/>
          <w:sz w:val="24"/>
          <w:szCs w:val="24"/>
        </w:rPr>
        <w:t>Narasumber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dari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Komisi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Informasi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dan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Dinas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Kominfo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Provinasi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82706">
        <w:rPr>
          <w:rFonts w:asciiTheme="majorHAnsi" w:hAnsiTheme="majorHAnsi"/>
          <w:sz w:val="24"/>
          <w:szCs w:val="24"/>
        </w:rPr>
        <w:t>Jawa</w:t>
      </w:r>
      <w:proofErr w:type="spellEnd"/>
      <w:r w:rsidRPr="00582706">
        <w:rPr>
          <w:rFonts w:asciiTheme="majorHAnsi" w:hAnsiTheme="majorHAnsi"/>
          <w:sz w:val="24"/>
          <w:szCs w:val="24"/>
        </w:rPr>
        <w:t xml:space="preserve"> Tengah</w:t>
      </w:r>
    </w:p>
    <w:p w:rsidR="00784167" w:rsidRPr="003828FE" w:rsidRDefault="003828FE" w:rsidP="003828FE">
      <w:pPr>
        <w:pStyle w:val="ListParagraph"/>
        <w:numPr>
          <w:ilvl w:val="0"/>
          <w:numId w:val="13"/>
        </w:numPr>
        <w:spacing w:after="120" w:line="360" w:lineRule="auto"/>
        <w:ind w:left="1077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Monitoring </w:t>
      </w:r>
      <w:proofErr w:type="spellStart"/>
      <w:r>
        <w:rPr>
          <w:rFonts w:asciiTheme="majorHAnsi" w:hAnsiTheme="majorHAnsi"/>
          <w:sz w:val="24"/>
          <w:szCs w:val="24"/>
        </w:rPr>
        <w:t>dan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Evaluasi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pelaksanaan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tugas-tugas</w:t>
      </w:r>
      <w:proofErr w:type="spellEnd"/>
      <w:r>
        <w:rPr>
          <w:rFonts w:asciiTheme="majorHAnsi" w:hAnsiTheme="majorHAnsi"/>
          <w:sz w:val="24"/>
          <w:szCs w:val="24"/>
        </w:rPr>
        <w:t xml:space="preserve"> PPID </w:t>
      </w:r>
      <w:proofErr w:type="spellStart"/>
      <w:r>
        <w:rPr>
          <w:rFonts w:asciiTheme="majorHAnsi" w:hAnsiTheme="majorHAnsi"/>
          <w:sz w:val="24"/>
          <w:szCs w:val="24"/>
        </w:rPr>
        <w:t>Tahun</w:t>
      </w:r>
      <w:proofErr w:type="spellEnd"/>
      <w:r>
        <w:rPr>
          <w:rFonts w:asciiTheme="majorHAnsi" w:hAnsiTheme="majorHAnsi"/>
          <w:sz w:val="24"/>
          <w:szCs w:val="24"/>
        </w:rPr>
        <w:t xml:space="preserve"> 2018 </w:t>
      </w:r>
      <w:proofErr w:type="spellStart"/>
      <w:r>
        <w:rPr>
          <w:rFonts w:asciiTheme="majorHAnsi" w:hAnsiTheme="majorHAnsi"/>
          <w:sz w:val="24"/>
          <w:szCs w:val="24"/>
        </w:rPr>
        <w:t>dilaksnakan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tanggal</w:t>
      </w:r>
      <w:proofErr w:type="spellEnd"/>
      <w:r>
        <w:rPr>
          <w:rFonts w:asciiTheme="majorHAnsi" w:hAnsiTheme="majorHAnsi"/>
          <w:sz w:val="24"/>
          <w:szCs w:val="24"/>
        </w:rPr>
        <w:t xml:space="preserve"> 27 </w:t>
      </w:r>
      <w:proofErr w:type="spellStart"/>
      <w:r>
        <w:rPr>
          <w:rFonts w:asciiTheme="majorHAnsi" w:hAnsiTheme="majorHAnsi"/>
          <w:sz w:val="24"/>
          <w:szCs w:val="24"/>
        </w:rPr>
        <w:t>Desember</w:t>
      </w:r>
      <w:proofErr w:type="spellEnd"/>
      <w:r>
        <w:rPr>
          <w:rFonts w:asciiTheme="majorHAnsi" w:hAnsiTheme="majorHAnsi"/>
          <w:sz w:val="24"/>
          <w:szCs w:val="24"/>
        </w:rPr>
        <w:t xml:space="preserve"> 2018.</w:t>
      </w:r>
    </w:p>
    <w:p w:rsidR="008F47C3" w:rsidRDefault="00782428" w:rsidP="00586754">
      <w:pPr>
        <w:spacing w:line="360" w:lineRule="auto"/>
        <w:ind w:left="560" w:right="503" w:firstLine="566"/>
        <w:jc w:val="both"/>
        <w:rPr>
          <w:rFonts w:ascii="Cambria" w:eastAsia="Cambria" w:hAnsi="Cambria" w:cs="Cambria"/>
          <w:sz w:val="24"/>
          <w:szCs w:val="24"/>
          <w:lang w:val="id-ID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memp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pacing w:val="-1"/>
          <w:sz w:val="24"/>
          <w:szCs w:val="24"/>
        </w:rPr>
        <w:t>ud</w:t>
      </w:r>
      <w:r>
        <w:rPr>
          <w:rFonts w:ascii="Cambria" w:eastAsia="Cambria" w:hAnsi="Cambria" w:cs="Cambria"/>
          <w:sz w:val="24"/>
          <w:szCs w:val="24"/>
        </w:rPr>
        <w:t>ah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2"/>
          <w:sz w:val="24"/>
          <w:szCs w:val="24"/>
        </w:rPr>
        <w:t>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masyarakat, </w:t>
      </w:r>
      <w:r>
        <w:rPr>
          <w:rFonts w:ascii="Cambria" w:eastAsia="Cambria" w:hAnsi="Cambria" w:cs="Cambria"/>
          <w:spacing w:val="7"/>
          <w:sz w:val="24"/>
          <w:szCs w:val="24"/>
          <w:lang w:val="id-ID"/>
        </w:rPr>
        <w:t>Pemerintah Kabupaten Kudus</w:t>
      </w:r>
      <w:r>
        <w:rPr>
          <w:rFonts w:ascii="Cambria" w:eastAsia="Cambria" w:hAnsi="Cambria" w:cs="Cambria"/>
          <w:spacing w:val="-9"/>
          <w:sz w:val="24"/>
          <w:szCs w:val="24"/>
          <w:lang w:val="id-ID"/>
        </w:rPr>
        <w:t xml:space="preserve">  juga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emb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  <w:lang w:val="id-ID"/>
        </w:rPr>
        <w:t xml:space="preserve">saluran </w:t>
      </w:r>
      <w:proofErr w:type="spellStart"/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2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elalui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ba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</w:t>
      </w:r>
      <w:r>
        <w:rPr>
          <w:rFonts w:ascii="Cambria" w:eastAsia="Cambria" w:hAnsi="Cambria" w:cs="Cambria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2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ut</w:t>
      </w:r>
      <w:proofErr w:type="spellEnd"/>
      <w:r>
        <w:rPr>
          <w:rFonts w:ascii="Cambria" w:eastAsia="Cambria" w:hAnsi="Cambria" w:cs="Cambria"/>
          <w:sz w:val="24"/>
          <w:szCs w:val="24"/>
        </w:rPr>
        <w:t>:</w:t>
      </w:r>
    </w:p>
    <w:p w:rsidR="00FA65F6" w:rsidRDefault="00FA65F6" w:rsidP="000F64E8">
      <w:pPr>
        <w:pStyle w:val="ListParagraph"/>
        <w:numPr>
          <w:ilvl w:val="0"/>
          <w:numId w:val="9"/>
        </w:numPr>
        <w:spacing w:line="360" w:lineRule="auto"/>
        <w:ind w:left="1134" w:right="503" w:hanging="574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Website Kabupaten Kudus (kuduskab.go.id)</w:t>
      </w:r>
    </w:p>
    <w:p w:rsidR="00CE1233" w:rsidRPr="007946C0" w:rsidRDefault="00FA65F6" w:rsidP="000F64E8">
      <w:pPr>
        <w:pStyle w:val="ListParagraph"/>
        <w:numPr>
          <w:ilvl w:val="0"/>
          <w:numId w:val="9"/>
        </w:numPr>
        <w:spacing w:line="360" w:lineRule="auto"/>
        <w:ind w:left="1134" w:right="503" w:hanging="574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Media sosial ( twitter, facebook, instagram)</w:t>
      </w:r>
    </w:p>
    <w:p w:rsidR="00FA65F6" w:rsidRDefault="00FA65F6" w:rsidP="000F64E8">
      <w:pPr>
        <w:pStyle w:val="ListParagraph"/>
        <w:numPr>
          <w:ilvl w:val="0"/>
          <w:numId w:val="9"/>
        </w:numPr>
        <w:spacing w:line="360" w:lineRule="auto"/>
        <w:ind w:left="1134" w:right="503" w:hanging="574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Pelayanan informasi publik melalui PPID</w:t>
      </w:r>
    </w:p>
    <w:p w:rsidR="007946C0" w:rsidRPr="000F64E8" w:rsidRDefault="00FA65F6" w:rsidP="000F64E8">
      <w:pPr>
        <w:pStyle w:val="ListParagraph"/>
        <w:numPr>
          <w:ilvl w:val="0"/>
          <w:numId w:val="9"/>
        </w:numPr>
        <w:spacing w:line="360" w:lineRule="auto"/>
        <w:ind w:left="1134" w:right="503" w:hanging="574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 xml:space="preserve">Pengaduan melalui aplikasi “Menara” (Menjaga Amanah Rakyat) </w:t>
      </w:r>
    </w:p>
    <w:p w:rsidR="00D770B8" w:rsidRDefault="00D770B8" w:rsidP="00586754">
      <w:pPr>
        <w:tabs>
          <w:tab w:val="left" w:pos="7455"/>
        </w:tabs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ED3CBB" w:rsidRDefault="00ED3CBB" w:rsidP="00586754">
      <w:pPr>
        <w:tabs>
          <w:tab w:val="left" w:pos="7455"/>
        </w:tabs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ab/>
      </w:r>
    </w:p>
    <w:p w:rsidR="00784167" w:rsidRPr="00ED3CBB" w:rsidRDefault="00612AD2" w:rsidP="00586754">
      <w:pPr>
        <w:pStyle w:val="ListParagraph"/>
        <w:numPr>
          <w:ilvl w:val="0"/>
          <w:numId w:val="2"/>
        </w:numPr>
        <w:jc w:val="both"/>
        <w:rPr>
          <w:rFonts w:ascii="Cambria" w:eastAsia="Cambria" w:hAnsi="Cambria" w:cs="Cambria"/>
          <w:sz w:val="28"/>
          <w:szCs w:val="28"/>
        </w:rPr>
      </w:pPr>
      <w:proofErr w:type="spellStart"/>
      <w:r w:rsidRPr="00ED3CBB">
        <w:rPr>
          <w:rFonts w:ascii="Cambria" w:eastAsia="Cambria" w:hAnsi="Cambria" w:cs="Cambria"/>
          <w:b/>
          <w:sz w:val="28"/>
          <w:szCs w:val="28"/>
        </w:rPr>
        <w:t>Ri</w:t>
      </w:r>
      <w:r w:rsidRPr="00ED3CBB">
        <w:rPr>
          <w:rFonts w:ascii="Cambria" w:eastAsia="Cambria" w:hAnsi="Cambria" w:cs="Cambria"/>
          <w:b/>
          <w:spacing w:val="2"/>
          <w:sz w:val="28"/>
          <w:szCs w:val="28"/>
        </w:rPr>
        <w:t>n</w:t>
      </w:r>
      <w:r w:rsidRPr="00ED3CBB">
        <w:rPr>
          <w:rFonts w:ascii="Cambria" w:eastAsia="Cambria" w:hAnsi="Cambria" w:cs="Cambria"/>
          <w:b/>
          <w:sz w:val="28"/>
          <w:szCs w:val="28"/>
        </w:rPr>
        <w:t>ci</w:t>
      </w:r>
      <w:r w:rsidRPr="00ED3CBB">
        <w:rPr>
          <w:rFonts w:ascii="Cambria" w:eastAsia="Cambria" w:hAnsi="Cambria" w:cs="Cambria"/>
          <w:b/>
          <w:spacing w:val="1"/>
          <w:sz w:val="28"/>
          <w:szCs w:val="28"/>
        </w:rPr>
        <w:t>a</w:t>
      </w:r>
      <w:r w:rsidRPr="00ED3CBB">
        <w:rPr>
          <w:rFonts w:ascii="Cambria" w:eastAsia="Cambria" w:hAnsi="Cambria" w:cs="Cambria"/>
          <w:b/>
          <w:sz w:val="28"/>
          <w:szCs w:val="28"/>
        </w:rPr>
        <w:t>n</w:t>
      </w:r>
      <w:proofErr w:type="spellEnd"/>
      <w:r w:rsidRPr="00ED3CBB">
        <w:rPr>
          <w:rFonts w:ascii="Cambria" w:eastAsia="Cambria" w:hAnsi="Cambria" w:cs="Cambria"/>
          <w:b/>
          <w:spacing w:val="-12"/>
          <w:sz w:val="28"/>
          <w:szCs w:val="28"/>
        </w:rPr>
        <w:t xml:space="preserve"> </w:t>
      </w:r>
      <w:proofErr w:type="spellStart"/>
      <w:r w:rsidRPr="00ED3CBB">
        <w:rPr>
          <w:rFonts w:ascii="Cambria" w:eastAsia="Cambria" w:hAnsi="Cambria" w:cs="Cambria"/>
          <w:b/>
          <w:spacing w:val="-6"/>
          <w:sz w:val="28"/>
          <w:szCs w:val="28"/>
        </w:rPr>
        <w:t>P</w:t>
      </w:r>
      <w:r w:rsidRPr="00ED3CBB">
        <w:rPr>
          <w:rFonts w:ascii="Cambria" w:eastAsia="Cambria" w:hAnsi="Cambria" w:cs="Cambria"/>
          <w:b/>
          <w:sz w:val="28"/>
          <w:szCs w:val="28"/>
        </w:rPr>
        <w:t>e</w:t>
      </w:r>
      <w:r w:rsidRPr="00ED3CBB">
        <w:rPr>
          <w:rFonts w:ascii="Cambria" w:eastAsia="Cambria" w:hAnsi="Cambria" w:cs="Cambria"/>
          <w:b/>
          <w:spacing w:val="1"/>
          <w:sz w:val="28"/>
          <w:szCs w:val="28"/>
        </w:rPr>
        <w:t>l</w:t>
      </w:r>
      <w:r w:rsidRPr="00ED3CBB">
        <w:rPr>
          <w:rFonts w:ascii="Cambria" w:eastAsia="Cambria" w:hAnsi="Cambria" w:cs="Cambria"/>
          <w:b/>
          <w:spacing w:val="-10"/>
          <w:sz w:val="28"/>
          <w:szCs w:val="28"/>
        </w:rPr>
        <w:t>a</w:t>
      </w:r>
      <w:r w:rsidRPr="00ED3CBB">
        <w:rPr>
          <w:rFonts w:ascii="Cambria" w:eastAsia="Cambria" w:hAnsi="Cambria" w:cs="Cambria"/>
          <w:b/>
          <w:spacing w:val="-6"/>
          <w:sz w:val="28"/>
          <w:szCs w:val="28"/>
        </w:rPr>
        <w:t>y</w:t>
      </w:r>
      <w:r w:rsidRPr="00ED3CBB">
        <w:rPr>
          <w:rFonts w:ascii="Cambria" w:eastAsia="Cambria" w:hAnsi="Cambria" w:cs="Cambria"/>
          <w:b/>
          <w:sz w:val="28"/>
          <w:szCs w:val="28"/>
        </w:rPr>
        <w:t>a</w:t>
      </w:r>
      <w:r w:rsidRPr="00ED3CBB"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 w:rsidRPr="00ED3CBB">
        <w:rPr>
          <w:rFonts w:ascii="Cambria" w:eastAsia="Cambria" w:hAnsi="Cambria" w:cs="Cambria"/>
          <w:b/>
          <w:spacing w:val="2"/>
          <w:sz w:val="28"/>
          <w:szCs w:val="28"/>
        </w:rPr>
        <w:t>a</w:t>
      </w:r>
      <w:r w:rsidRPr="00ED3CBB">
        <w:rPr>
          <w:rFonts w:ascii="Cambria" w:eastAsia="Cambria" w:hAnsi="Cambria" w:cs="Cambria"/>
          <w:b/>
          <w:sz w:val="28"/>
          <w:szCs w:val="28"/>
        </w:rPr>
        <w:t>n</w:t>
      </w:r>
      <w:proofErr w:type="spellEnd"/>
      <w:r w:rsidRPr="00ED3CBB">
        <w:rPr>
          <w:rFonts w:ascii="Cambria" w:eastAsia="Cambria" w:hAnsi="Cambria" w:cs="Cambria"/>
          <w:b/>
          <w:spacing w:val="-15"/>
          <w:sz w:val="28"/>
          <w:szCs w:val="28"/>
        </w:rPr>
        <w:t xml:space="preserve"> </w:t>
      </w:r>
      <w:proofErr w:type="spellStart"/>
      <w:r w:rsidRPr="00ED3CBB">
        <w:rPr>
          <w:rFonts w:ascii="Cambria" w:eastAsia="Cambria" w:hAnsi="Cambria" w:cs="Cambria"/>
          <w:b/>
          <w:spacing w:val="-1"/>
          <w:sz w:val="28"/>
          <w:szCs w:val="28"/>
        </w:rPr>
        <w:t>I</w:t>
      </w:r>
      <w:r w:rsidRPr="00ED3CBB">
        <w:rPr>
          <w:rFonts w:ascii="Cambria" w:eastAsia="Cambria" w:hAnsi="Cambria" w:cs="Cambria"/>
          <w:b/>
          <w:spacing w:val="1"/>
          <w:sz w:val="28"/>
          <w:szCs w:val="28"/>
        </w:rPr>
        <w:t>n</w:t>
      </w:r>
      <w:r w:rsidRPr="00ED3CBB">
        <w:rPr>
          <w:rFonts w:ascii="Cambria" w:eastAsia="Cambria" w:hAnsi="Cambria" w:cs="Cambria"/>
          <w:b/>
          <w:sz w:val="28"/>
          <w:szCs w:val="28"/>
        </w:rPr>
        <w:t>fo</w:t>
      </w:r>
      <w:r w:rsidRPr="00ED3CBB">
        <w:rPr>
          <w:rFonts w:ascii="Cambria" w:eastAsia="Cambria" w:hAnsi="Cambria" w:cs="Cambria"/>
          <w:b/>
          <w:spacing w:val="1"/>
          <w:sz w:val="28"/>
          <w:szCs w:val="28"/>
        </w:rPr>
        <w:t>r</w:t>
      </w:r>
      <w:r w:rsidRPr="00ED3CBB">
        <w:rPr>
          <w:rFonts w:ascii="Cambria" w:eastAsia="Cambria" w:hAnsi="Cambria" w:cs="Cambria"/>
          <w:b/>
          <w:sz w:val="28"/>
          <w:szCs w:val="28"/>
        </w:rPr>
        <w:t>m</w:t>
      </w:r>
      <w:r w:rsidRPr="00ED3CBB">
        <w:rPr>
          <w:rFonts w:ascii="Cambria" w:eastAsia="Cambria" w:hAnsi="Cambria" w:cs="Cambria"/>
          <w:b/>
          <w:spacing w:val="-1"/>
          <w:sz w:val="28"/>
          <w:szCs w:val="28"/>
        </w:rPr>
        <w:t>a</w:t>
      </w:r>
      <w:r w:rsidRPr="00ED3CBB">
        <w:rPr>
          <w:rFonts w:ascii="Cambria" w:eastAsia="Cambria" w:hAnsi="Cambria" w:cs="Cambria"/>
          <w:b/>
          <w:sz w:val="28"/>
          <w:szCs w:val="28"/>
        </w:rPr>
        <w:t>si</w:t>
      </w:r>
      <w:proofErr w:type="spellEnd"/>
      <w:r w:rsidRPr="00ED3CBB">
        <w:rPr>
          <w:rFonts w:ascii="Cambria" w:eastAsia="Cambria" w:hAnsi="Cambria" w:cs="Cambria"/>
          <w:b/>
          <w:spacing w:val="-9"/>
          <w:sz w:val="28"/>
          <w:szCs w:val="28"/>
        </w:rPr>
        <w:t xml:space="preserve"> </w:t>
      </w:r>
      <w:proofErr w:type="spellStart"/>
      <w:r w:rsidRPr="00ED3CBB">
        <w:rPr>
          <w:rFonts w:ascii="Cambria" w:eastAsia="Cambria" w:hAnsi="Cambria" w:cs="Cambria"/>
          <w:b/>
          <w:sz w:val="28"/>
          <w:szCs w:val="28"/>
        </w:rPr>
        <w:t>Publ</w:t>
      </w:r>
      <w:r w:rsidRPr="00ED3CBB">
        <w:rPr>
          <w:rFonts w:ascii="Cambria" w:eastAsia="Cambria" w:hAnsi="Cambria" w:cs="Cambria"/>
          <w:b/>
          <w:spacing w:val="1"/>
          <w:sz w:val="28"/>
          <w:szCs w:val="28"/>
        </w:rPr>
        <w:t>i</w:t>
      </w:r>
      <w:r w:rsidRPr="00ED3CBB">
        <w:rPr>
          <w:rFonts w:ascii="Cambria" w:eastAsia="Cambria" w:hAnsi="Cambria" w:cs="Cambria"/>
          <w:b/>
          <w:sz w:val="28"/>
          <w:szCs w:val="28"/>
        </w:rPr>
        <w:t>k</w:t>
      </w:r>
      <w:proofErr w:type="spellEnd"/>
    </w:p>
    <w:p w:rsidR="00784167" w:rsidRDefault="00784167" w:rsidP="00586754">
      <w:pPr>
        <w:spacing w:before="7" w:line="120" w:lineRule="exact"/>
        <w:jc w:val="both"/>
        <w:rPr>
          <w:sz w:val="13"/>
          <w:szCs w:val="13"/>
        </w:rPr>
      </w:pPr>
    </w:p>
    <w:p w:rsidR="00784167" w:rsidRDefault="00784167" w:rsidP="00586754">
      <w:pPr>
        <w:spacing w:line="200" w:lineRule="exact"/>
        <w:jc w:val="both"/>
      </w:pPr>
    </w:p>
    <w:p w:rsidR="00784167" w:rsidRDefault="00612AD2" w:rsidP="00FA65F6">
      <w:pPr>
        <w:spacing w:line="360" w:lineRule="auto"/>
        <w:ind w:left="560" w:right="496" w:firstLine="56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D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="00387221">
        <w:rPr>
          <w:rFonts w:ascii="Cambria" w:eastAsia="Cambria" w:hAnsi="Cambria" w:cs="Cambria"/>
          <w:spacing w:val="7"/>
          <w:sz w:val="24"/>
          <w:szCs w:val="24"/>
          <w:lang w:val="id-ID"/>
        </w:rPr>
        <w:t>Pemerintah Kabupaten Kudus</w:t>
      </w:r>
      <w:r w:rsidR="00387221">
        <w:rPr>
          <w:rFonts w:ascii="Cambria" w:eastAsia="Cambria" w:hAnsi="Cambria" w:cs="Cambria"/>
          <w:spacing w:val="-9"/>
          <w:sz w:val="24"/>
          <w:szCs w:val="24"/>
          <w:lang w:val="id-ID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selama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h</w:t>
      </w:r>
      <w:r>
        <w:rPr>
          <w:rFonts w:ascii="Cambria" w:eastAsia="Cambria" w:hAnsi="Cambria" w:cs="Cambria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20</w:t>
      </w:r>
      <w:r>
        <w:rPr>
          <w:rFonts w:ascii="Cambria" w:eastAsia="Cambria" w:hAnsi="Cambria" w:cs="Cambria"/>
          <w:spacing w:val="1"/>
          <w:sz w:val="24"/>
          <w:szCs w:val="24"/>
        </w:rPr>
        <w:t>1</w:t>
      </w:r>
      <w:r w:rsidR="003828FE">
        <w:rPr>
          <w:rFonts w:ascii="Cambria" w:eastAsia="Cambria" w:hAnsi="Cambria" w:cs="Cambria"/>
          <w:sz w:val="24"/>
          <w:szCs w:val="24"/>
          <w:lang w:val="id-ID"/>
        </w:rPr>
        <w:t>8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ari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ak</w:t>
      </w:r>
      <w:proofErr w:type="spellEnd"/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r w:rsidR="003828FE">
        <w:rPr>
          <w:rFonts w:ascii="Cambria" w:eastAsia="Cambria" w:hAnsi="Cambria" w:cs="Cambria"/>
          <w:spacing w:val="5"/>
          <w:sz w:val="24"/>
          <w:szCs w:val="24"/>
          <w:lang w:val="id-ID"/>
        </w:rPr>
        <w:t>12</w:t>
      </w:r>
      <w:r w:rsidRPr="00387221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(</w:t>
      </w:r>
      <w:proofErr w:type="spellStart"/>
      <w:r w:rsidR="003828FE">
        <w:rPr>
          <w:rFonts w:ascii="Cambria" w:eastAsia="Cambria" w:hAnsi="Cambria" w:cs="Cambria"/>
          <w:color w:val="000000" w:themeColor="text1"/>
          <w:sz w:val="24"/>
          <w:szCs w:val="24"/>
        </w:rPr>
        <w:t>dua</w:t>
      </w:r>
      <w:proofErr w:type="spellEnd"/>
      <w:r w:rsidR="003828FE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 b</w:t>
      </w:r>
      <w:r w:rsidR="00FA65F6" w:rsidRPr="00DE3DBB">
        <w:rPr>
          <w:rFonts w:ascii="Cambria" w:eastAsia="Cambria" w:hAnsi="Cambria" w:cs="Cambria"/>
          <w:color w:val="000000" w:themeColor="text1"/>
          <w:sz w:val="24"/>
          <w:szCs w:val="24"/>
          <w:lang w:val="id-ID"/>
        </w:rPr>
        <w:t>elas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) </w:t>
      </w:r>
      <w:proofErr w:type="spellStart"/>
      <w:r w:rsidRPr="00DE3DBB">
        <w:rPr>
          <w:rFonts w:ascii="Cambria" w:eastAsia="Cambria" w:hAnsi="Cambria" w:cs="Cambria"/>
          <w:color w:val="000000" w:themeColor="text1"/>
          <w:spacing w:val="1"/>
          <w:sz w:val="24"/>
          <w:szCs w:val="24"/>
        </w:rPr>
        <w:t>p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emo</w:t>
      </w:r>
      <w:r w:rsidRPr="00DE3DBB">
        <w:rPr>
          <w:rFonts w:ascii="Cambria" w:eastAsia="Cambria" w:hAnsi="Cambria" w:cs="Cambria"/>
          <w:color w:val="000000" w:themeColor="text1"/>
          <w:spacing w:val="-1"/>
          <w:sz w:val="24"/>
          <w:szCs w:val="24"/>
        </w:rPr>
        <w:t>h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on</w:t>
      </w:r>
      <w:proofErr w:type="spellEnd"/>
      <w:r w:rsidRPr="00DE3DBB">
        <w:rPr>
          <w:rFonts w:ascii="Cambria" w:eastAsia="Cambria" w:hAnsi="Cambria" w:cs="Cambria"/>
          <w:color w:val="000000" w:themeColor="text1"/>
          <w:spacing w:val="-9"/>
          <w:sz w:val="24"/>
          <w:szCs w:val="24"/>
        </w:rPr>
        <w:t xml:space="preserve"> </w:t>
      </w:r>
      <w:proofErr w:type="spellStart"/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i</w:t>
      </w:r>
      <w:r w:rsidRPr="00DE3DBB">
        <w:rPr>
          <w:rFonts w:ascii="Cambria" w:eastAsia="Cambria" w:hAnsi="Cambria" w:cs="Cambria"/>
          <w:color w:val="000000" w:themeColor="text1"/>
          <w:spacing w:val="1"/>
          <w:sz w:val="24"/>
          <w:szCs w:val="24"/>
        </w:rPr>
        <w:t>n</w:t>
      </w:r>
      <w:r w:rsidRPr="00DE3DBB">
        <w:rPr>
          <w:rFonts w:ascii="Cambria" w:eastAsia="Cambria" w:hAnsi="Cambria" w:cs="Cambria"/>
          <w:color w:val="000000" w:themeColor="text1"/>
          <w:spacing w:val="-3"/>
          <w:sz w:val="24"/>
          <w:szCs w:val="24"/>
        </w:rPr>
        <w:t>f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o</w:t>
      </w:r>
      <w:r w:rsidRPr="00DE3DBB">
        <w:rPr>
          <w:rFonts w:ascii="Cambria" w:eastAsia="Cambria" w:hAnsi="Cambria" w:cs="Cambria"/>
          <w:color w:val="000000" w:themeColor="text1"/>
          <w:spacing w:val="-1"/>
          <w:sz w:val="24"/>
          <w:szCs w:val="24"/>
        </w:rPr>
        <w:t>r</w:t>
      </w:r>
      <w:r w:rsidRPr="00DE3DBB">
        <w:rPr>
          <w:rFonts w:ascii="Cambria" w:eastAsia="Cambria" w:hAnsi="Cambria" w:cs="Cambria"/>
          <w:color w:val="000000" w:themeColor="text1"/>
          <w:sz w:val="24"/>
          <w:szCs w:val="24"/>
        </w:rPr>
        <w:t>masi</w:t>
      </w:r>
      <w:proofErr w:type="spellEnd"/>
      <w:r w:rsidRPr="00387221">
        <w:rPr>
          <w:rFonts w:ascii="Cambria" w:eastAsia="Cambria" w:hAnsi="Cambria" w:cs="Cambria"/>
          <w:color w:val="FF0000"/>
          <w:spacing w:val="-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selu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uh</w:t>
      </w:r>
      <w:proofErr w:type="spellEnd"/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onan</w:t>
      </w:r>
      <w:proofErr w:type="spellEnd"/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3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masuk</w:t>
      </w:r>
      <w:proofErr w:type="spellEnd"/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proofErr w:type="spellEnd"/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sal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onan</w:t>
      </w:r>
      <w:proofErr w:type="spellEnd"/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 w:rsidR="007161F5">
        <w:rPr>
          <w:rFonts w:ascii="Cambria" w:eastAsia="Cambria" w:hAnsi="Cambria" w:cs="Cambria"/>
          <w:sz w:val="24"/>
          <w:szCs w:val="24"/>
        </w:rPr>
        <w:t xml:space="preserve">11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diberikan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informasi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sedangan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1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pemohon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informasi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belum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dapat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diberikan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karena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secara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administrasi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tidak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memenuhi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syarat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permohonan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161F5">
        <w:rPr>
          <w:rFonts w:ascii="Cambria" w:eastAsia="Cambria" w:hAnsi="Cambria" w:cs="Cambria"/>
          <w:sz w:val="24"/>
          <w:szCs w:val="24"/>
        </w:rPr>
        <w:t>informasi</w:t>
      </w:r>
      <w:proofErr w:type="spellEnd"/>
      <w:r w:rsidR="007161F5">
        <w:rPr>
          <w:rFonts w:ascii="Cambria" w:eastAsia="Cambria" w:hAnsi="Cambria" w:cs="Cambria"/>
          <w:sz w:val="24"/>
          <w:szCs w:val="24"/>
        </w:rPr>
        <w:t xml:space="preserve">. </w:t>
      </w:r>
    </w:p>
    <w:p w:rsidR="00784167" w:rsidRDefault="00784167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D770B8" w:rsidRDefault="00D770B8" w:rsidP="00FA65F6">
      <w:pPr>
        <w:spacing w:before="7" w:line="120" w:lineRule="exact"/>
        <w:jc w:val="both"/>
        <w:rPr>
          <w:sz w:val="13"/>
          <w:szCs w:val="13"/>
          <w:lang w:val="id-ID"/>
        </w:rPr>
      </w:pPr>
    </w:p>
    <w:p w:rsidR="00387221" w:rsidRPr="003828FE" w:rsidRDefault="003828FE" w:rsidP="00586754">
      <w:pPr>
        <w:ind w:firstLine="560"/>
        <w:jc w:val="both"/>
        <w:rPr>
          <w:rFonts w:ascii="Cambria" w:eastAsia="Cambria" w:hAnsi="Cambria" w:cs="Cambria"/>
          <w:spacing w:val="-10"/>
          <w:sz w:val="24"/>
          <w:szCs w:val="24"/>
        </w:rPr>
      </w:pPr>
      <w:r>
        <w:rPr>
          <w:rFonts w:ascii="Cambria" w:eastAsia="Cambria" w:hAnsi="Cambria" w:cs="Cambria"/>
          <w:spacing w:val="-10"/>
          <w:sz w:val="24"/>
          <w:szCs w:val="24"/>
          <w:lang w:val="id-ID"/>
        </w:rPr>
        <w:t xml:space="preserve">RINCIAN PERMOHONAN </w:t>
      </w:r>
      <w:r w:rsidR="00387221">
        <w:rPr>
          <w:rFonts w:ascii="Cambria" w:eastAsia="Cambria" w:hAnsi="Cambria" w:cs="Cambria"/>
          <w:spacing w:val="-10"/>
          <w:sz w:val="24"/>
          <w:szCs w:val="24"/>
          <w:lang w:val="id-ID"/>
        </w:rPr>
        <w:t xml:space="preserve"> INFORMASI 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2018</w:t>
      </w:r>
    </w:p>
    <w:p w:rsidR="00387221" w:rsidRDefault="00387221" w:rsidP="00586754">
      <w:pPr>
        <w:ind w:firstLine="560"/>
        <w:jc w:val="both"/>
        <w:rPr>
          <w:rFonts w:ascii="Cambria" w:eastAsia="Cambria" w:hAnsi="Cambria" w:cs="Cambria"/>
          <w:spacing w:val="-10"/>
          <w:sz w:val="24"/>
          <w:szCs w:val="24"/>
          <w:lang w:val="id-ID"/>
        </w:rPr>
      </w:pPr>
    </w:p>
    <w:tbl>
      <w:tblPr>
        <w:tblStyle w:val="TableGri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1134"/>
        <w:gridCol w:w="708"/>
        <w:gridCol w:w="1276"/>
        <w:gridCol w:w="1276"/>
        <w:gridCol w:w="1446"/>
      </w:tblGrid>
      <w:tr w:rsidR="00863898" w:rsidTr="007161F5"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b/>
                <w:lang w:val="id-ID"/>
              </w:rPr>
            </w:pPr>
            <w:r w:rsidRPr="00CE1233">
              <w:rPr>
                <w:rFonts w:asciiTheme="majorHAnsi" w:eastAsia="Cambria" w:hAnsiTheme="majorHAnsi" w:cs="Cambria"/>
              </w:rPr>
              <w:t>B</w:t>
            </w:r>
            <w:r w:rsidRPr="00CE1233">
              <w:rPr>
                <w:rFonts w:asciiTheme="majorHAnsi" w:eastAsia="Cambria" w:hAnsiTheme="majorHAnsi" w:cs="Cambria"/>
                <w:spacing w:val="-1"/>
              </w:rPr>
              <w:t>U</w:t>
            </w:r>
            <w:r w:rsidRPr="00CE1233">
              <w:rPr>
                <w:rFonts w:asciiTheme="majorHAnsi" w:eastAsia="Cambria" w:hAnsiTheme="majorHAnsi" w:cs="Cambria"/>
              </w:rPr>
              <w:t>L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A</w:t>
            </w:r>
            <w:r w:rsidRPr="00CE1233">
              <w:rPr>
                <w:rFonts w:asciiTheme="majorHAnsi" w:eastAsia="Cambria" w:hAnsiTheme="majorHAnsi" w:cs="Cambria"/>
              </w:rPr>
              <w:t>N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  <w:vAlign w:val="center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eastAsia="Cambria" w:hAnsiTheme="majorHAnsi" w:cs="Cambria"/>
              </w:rPr>
              <w:t>P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E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M</w:t>
            </w:r>
            <w:r w:rsidRPr="00CE1233">
              <w:rPr>
                <w:rFonts w:asciiTheme="majorHAnsi" w:eastAsia="Cambria" w:hAnsiTheme="majorHAnsi" w:cs="Cambria"/>
              </w:rPr>
              <w:t>O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H</w:t>
            </w:r>
            <w:r w:rsidRPr="00CE1233">
              <w:rPr>
                <w:rFonts w:asciiTheme="majorHAnsi" w:eastAsia="Cambria" w:hAnsiTheme="majorHAnsi" w:cs="Cambria"/>
              </w:rPr>
              <w:t>ON</w:t>
            </w:r>
          </w:p>
        </w:tc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 xml:space="preserve">WAKTU RATA-RATA </w:t>
            </w:r>
            <w:r w:rsidRPr="00CE1233">
              <w:rPr>
                <w:rFonts w:asciiTheme="majorHAnsi" w:eastAsia="Cambria" w:hAnsiTheme="majorHAnsi" w:cs="Cambria"/>
              </w:rPr>
              <w:t>P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E</w:t>
            </w:r>
            <w:r w:rsidRPr="00CE1233">
              <w:rPr>
                <w:rFonts w:asciiTheme="majorHAnsi" w:eastAsia="Cambria" w:hAnsiTheme="majorHAnsi" w:cs="Cambria"/>
              </w:rPr>
              <w:t>L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A</w:t>
            </w:r>
            <w:r w:rsidRPr="00CE1233">
              <w:rPr>
                <w:rFonts w:asciiTheme="majorHAnsi" w:eastAsia="Cambria" w:hAnsiTheme="majorHAnsi" w:cs="Cambria"/>
                <w:spacing w:val="-3"/>
              </w:rPr>
              <w:t>Y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A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N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A</w:t>
            </w:r>
            <w:r w:rsidRPr="00CE1233">
              <w:rPr>
                <w:rFonts w:asciiTheme="majorHAnsi" w:eastAsia="Cambria" w:hAnsiTheme="majorHAnsi" w:cs="Cambria"/>
              </w:rPr>
              <w:t>N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JUMLAH PERMOHONAN YANG DIKABULKAN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JUMLAH PERMOHONAN DITOLAK</w:t>
            </w:r>
          </w:p>
        </w:tc>
        <w:tc>
          <w:tcPr>
            <w:tcW w:w="2722" w:type="dxa"/>
            <w:gridSpan w:val="2"/>
            <w:shd w:val="clear" w:color="auto" w:fill="D9D9D9" w:themeFill="background1" w:themeFillShade="D9"/>
          </w:tcPr>
          <w:p w:rsidR="00863898" w:rsidRPr="00CE1233" w:rsidRDefault="00863898" w:rsidP="00FA65F6">
            <w:pPr>
              <w:spacing w:before="38" w:line="276" w:lineRule="auto"/>
              <w:ind w:right="-108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</w:rPr>
              <w:t>AL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A</w:t>
            </w:r>
            <w:r w:rsidRPr="00CE1233">
              <w:rPr>
                <w:rFonts w:asciiTheme="majorHAnsi" w:eastAsia="Cambria" w:hAnsiTheme="majorHAnsi" w:cs="Cambria"/>
                <w:spacing w:val="-3"/>
              </w:rPr>
              <w:t>S</w:t>
            </w:r>
            <w:r w:rsidRPr="00CE1233">
              <w:rPr>
                <w:rFonts w:asciiTheme="majorHAnsi" w:eastAsia="Cambria" w:hAnsiTheme="majorHAnsi" w:cs="Cambria"/>
              </w:rPr>
              <w:t>AN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 xml:space="preserve"> </w:t>
            </w:r>
            <w:r w:rsidRPr="00CE1233">
              <w:rPr>
                <w:rFonts w:asciiTheme="majorHAnsi" w:eastAsia="Cambria" w:hAnsiTheme="majorHAnsi" w:cs="Cambria"/>
              </w:rPr>
              <w:t>P</w:t>
            </w:r>
            <w:r w:rsidRPr="00CE1233">
              <w:rPr>
                <w:rFonts w:asciiTheme="majorHAnsi" w:eastAsia="Cambria" w:hAnsiTheme="majorHAnsi" w:cs="Cambria"/>
                <w:spacing w:val="-1"/>
              </w:rPr>
              <w:t>E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R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M</w:t>
            </w:r>
            <w:r w:rsidRPr="00CE1233">
              <w:rPr>
                <w:rFonts w:asciiTheme="majorHAnsi" w:eastAsia="Cambria" w:hAnsiTheme="majorHAnsi" w:cs="Cambria"/>
              </w:rPr>
              <w:t>O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H</w:t>
            </w:r>
            <w:r w:rsidRPr="00CE1233">
              <w:rPr>
                <w:rFonts w:asciiTheme="majorHAnsi" w:eastAsia="Cambria" w:hAnsiTheme="majorHAnsi" w:cs="Cambria"/>
              </w:rPr>
              <w:t>A</w:t>
            </w:r>
            <w:r w:rsidRPr="00CE1233">
              <w:rPr>
                <w:rFonts w:asciiTheme="majorHAnsi" w:eastAsia="Cambria" w:hAnsiTheme="majorHAnsi" w:cs="Cambria"/>
                <w:spacing w:val="-1"/>
              </w:rPr>
              <w:t>N</w:t>
            </w:r>
            <w:r w:rsidRPr="00CE1233">
              <w:rPr>
                <w:rFonts w:asciiTheme="majorHAnsi" w:eastAsia="Cambria" w:hAnsiTheme="majorHAnsi" w:cs="Cambria"/>
              </w:rPr>
              <w:t>AN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 xml:space="preserve"> DIT</w:t>
            </w:r>
            <w:r w:rsidRPr="00CE1233">
              <w:rPr>
                <w:rFonts w:asciiTheme="majorHAnsi" w:eastAsia="Cambria" w:hAnsiTheme="majorHAnsi" w:cs="Cambria"/>
              </w:rPr>
              <w:t>O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L</w:t>
            </w:r>
            <w:r w:rsidRPr="00CE1233">
              <w:rPr>
                <w:rFonts w:asciiTheme="majorHAnsi" w:eastAsia="Cambria" w:hAnsiTheme="majorHAnsi" w:cs="Cambria"/>
              </w:rPr>
              <w:t>AK</w:t>
            </w:r>
          </w:p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</w:p>
        </w:tc>
      </w:tr>
      <w:tr w:rsidR="00863898" w:rsidTr="007161F5">
        <w:tc>
          <w:tcPr>
            <w:tcW w:w="993" w:type="dxa"/>
            <w:vMerge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eastAsia="Cambria" w:hAnsiTheme="majorHAnsi" w:cs="Cambria"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eastAsia="Cambria" w:hAnsiTheme="majorHAnsi" w:cs="Cambria"/>
              </w:rPr>
            </w:pPr>
          </w:p>
        </w:tc>
        <w:tc>
          <w:tcPr>
            <w:tcW w:w="993" w:type="dxa"/>
            <w:vMerge/>
            <w:shd w:val="clear" w:color="auto" w:fill="D9D9D9" w:themeFill="background1" w:themeFillShade="D9"/>
            <w:vAlign w:val="center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S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E</w:t>
            </w:r>
            <w:r w:rsidRPr="00CE1233">
              <w:rPr>
                <w:rFonts w:asciiTheme="majorHAnsi" w:eastAsia="Cambria" w:hAnsiTheme="majorHAnsi" w:cs="Cambria"/>
                <w:spacing w:val="1"/>
                <w:lang w:val="id-ID"/>
              </w:rPr>
              <w:t>PE</w:t>
            </w:r>
            <w:r w:rsidRPr="00CE1233">
              <w:rPr>
                <w:rFonts w:asciiTheme="majorHAnsi" w:eastAsia="Cambria" w:hAnsiTheme="majorHAnsi" w:cs="Cambria"/>
                <w:spacing w:val="-2"/>
                <w:lang w:val="id-ID"/>
              </w:rPr>
              <w:t>NU</w:t>
            </w:r>
            <w:r w:rsidRPr="00CE1233">
              <w:rPr>
                <w:rFonts w:asciiTheme="majorHAnsi" w:eastAsia="Cambria" w:hAnsiTheme="majorHAnsi" w:cs="Cambria"/>
                <w:spacing w:val="-2"/>
              </w:rPr>
              <w:t>H</w:t>
            </w:r>
            <w:r w:rsidRPr="00CE1233">
              <w:rPr>
                <w:rFonts w:asciiTheme="majorHAnsi" w:eastAsia="Cambria" w:hAnsiTheme="majorHAnsi" w:cs="Cambria"/>
              </w:rPr>
              <w:t>N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>YA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S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E</w:t>
            </w:r>
            <w:r w:rsidRPr="00CE1233">
              <w:rPr>
                <w:rFonts w:asciiTheme="majorHAnsi" w:eastAsia="Cambria" w:hAnsiTheme="majorHAnsi" w:cs="Cambria"/>
                <w:spacing w:val="1"/>
                <w:lang w:val="id-ID"/>
              </w:rPr>
              <w:t>BAGIAN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DIKECUALIKAN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:rsidR="00863898" w:rsidRPr="00CE1233" w:rsidRDefault="00863898" w:rsidP="00FA65F6">
            <w:pPr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TIDAK DIKUASAI</w:t>
            </w:r>
          </w:p>
        </w:tc>
      </w:tr>
      <w:tr w:rsidR="00863898" w:rsidTr="007161F5">
        <w:tc>
          <w:tcPr>
            <w:tcW w:w="993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</w:rPr>
            </w:pPr>
          </w:p>
        </w:tc>
        <w:tc>
          <w:tcPr>
            <w:tcW w:w="1275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</w:rPr>
            </w:pPr>
          </w:p>
        </w:tc>
        <w:tc>
          <w:tcPr>
            <w:tcW w:w="993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1134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</w:p>
        </w:tc>
        <w:tc>
          <w:tcPr>
            <w:tcW w:w="708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</w:p>
        </w:tc>
        <w:tc>
          <w:tcPr>
            <w:tcW w:w="1276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1276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</w:p>
        </w:tc>
        <w:tc>
          <w:tcPr>
            <w:tcW w:w="1446" w:type="dxa"/>
          </w:tcPr>
          <w:p w:rsidR="00863898" w:rsidRPr="00CE1233" w:rsidRDefault="00863898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</w:p>
        </w:tc>
      </w:tr>
      <w:tr w:rsidR="00B44F95" w:rsidTr="007161F5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Januari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-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7161F5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</w:rPr>
              <w:t>P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>ebruari</w:t>
            </w:r>
          </w:p>
        </w:tc>
        <w:tc>
          <w:tcPr>
            <w:tcW w:w="1275" w:type="dxa"/>
          </w:tcPr>
          <w:p w:rsidR="00B44F95" w:rsidRPr="00CE1233" w:rsidRDefault="003828FE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B44F95" w:rsidRPr="003828FE" w:rsidRDefault="003828FE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1134" w:type="dxa"/>
          </w:tcPr>
          <w:p w:rsidR="00B44F95" w:rsidRPr="003828FE" w:rsidRDefault="003828FE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</w:rPr>
            </w:pPr>
            <w:r>
              <w:rPr>
                <w:rFonts w:asciiTheme="majorHAnsi" w:eastAsia="Cambria" w:hAnsiTheme="majorHAnsi" w:cs="Cambria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7161F5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Maret</w:t>
            </w:r>
          </w:p>
        </w:tc>
        <w:tc>
          <w:tcPr>
            <w:tcW w:w="1275" w:type="dxa"/>
          </w:tcPr>
          <w:p w:rsidR="00B44F95" w:rsidRPr="00CE1233" w:rsidRDefault="003828FE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1</w:t>
            </w:r>
          </w:p>
        </w:tc>
        <w:tc>
          <w:tcPr>
            <w:tcW w:w="993" w:type="dxa"/>
          </w:tcPr>
          <w:p w:rsidR="00B44F95" w:rsidRPr="00CE1233" w:rsidRDefault="003828FE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>
              <w:rPr>
                <w:rFonts w:asciiTheme="majorHAnsi" w:hAnsiTheme="majorHAnsi"/>
                <w:lang w:val="id-ID"/>
              </w:rPr>
              <w:t>1 hari</w:t>
            </w:r>
          </w:p>
        </w:tc>
        <w:tc>
          <w:tcPr>
            <w:tcW w:w="1134" w:type="dxa"/>
          </w:tcPr>
          <w:p w:rsidR="00B44F95" w:rsidRPr="00CE1233" w:rsidRDefault="003828FE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1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7161F5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A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p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>ril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-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7161F5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Mei</w:t>
            </w:r>
          </w:p>
        </w:tc>
        <w:tc>
          <w:tcPr>
            <w:tcW w:w="1275" w:type="dxa"/>
          </w:tcPr>
          <w:p w:rsidR="00B44F95" w:rsidRPr="00CE1233" w:rsidRDefault="003828FE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2</w:t>
            </w:r>
          </w:p>
        </w:tc>
        <w:tc>
          <w:tcPr>
            <w:tcW w:w="993" w:type="dxa"/>
          </w:tcPr>
          <w:p w:rsidR="00B44F95" w:rsidRPr="00CE1233" w:rsidRDefault="003828FE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>
              <w:rPr>
                <w:rFonts w:asciiTheme="majorHAnsi" w:hAnsiTheme="majorHAnsi"/>
                <w:lang w:val="id-ID"/>
              </w:rPr>
              <w:t>9 hari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7161F5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Juni</w:t>
            </w:r>
          </w:p>
        </w:tc>
        <w:tc>
          <w:tcPr>
            <w:tcW w:w="1275" w:type="dxa"/>
          </w:tcPr>
          <w:p w:rsidR="00B44F95" w:rsidRPr="00CE1233" w:rsidRDefault="003828FE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1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-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3828FE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1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7161F5" w:rsidRDefault="007161F5" w:rsidP="007161F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 xml:space="preserve">Revisi </w:t>
            </w:r>
            <w:proofErr w:type="spellStart"/>
            <w:r>
              <w:rPr>
                <w:rFonts w:asciiTheme="majorHAnsi" w:eastAsia="Cambria" w:hAnsiTheme="majorHAnsi" w:cs="Cambria"/>
              </w:rPr>
              <w:t>surat</w:t>
            </w:r>
            <w:proofErr w:type="spellEnd"/>
            <w:r>
              <w:rPr>
                <w:rFonts w:asciiTheme="majorHAnsi" w:eastAsia="Cambria" w:hAnsiTheme="majorHAnsi" w:cs="Cambria"/>
              </w:rPr>
              <w:t xml:space="preserve"> </w:t>
            </w:r>
            <w:proofErr w:type="spellStart"/>
            <w:r>
              <w:rPr>
                <w:rFonts w:asciiTheme="majorHAnsi" w:eastAsia="Cambria" w:hAnsiTheme="majorHAnsi" w:cs="Cambria"/>
              </w:rPr>
              <w:t>permohonan</w:t>
            </w:r>
            <w:proofErr w:type="spellEnd"/>
            <w:r>
              <w:rPr>
                <w:rFonts w:asciiTheme="majorHAnsi" w:eastAsia="Cambria" w:hAnsiTheme="majorHAnsi" w:cs="Cambria"/>
              </w:rPr>
              <w:t xml:space="preserve"> </w:t>
            </w:r>
            <w:proofErr w:type="spellStart"/>
            <w:r>
              <w:rPr>
                <w:rFonts w:asciiTheme="majorHAnsi" w:eastAsia="Cambria" w:hAnsiTheme="majorHAnsi" w:cs="Cambria"/>
              </w:rPr>
              <w:t>tdk</w:t>
            </w:r>
            <w:proofErr w:type="spellEnd"/>
            <w:r>
              <w:rPr>
                <w:rFonts w:asciiTheme="majorHAnsi" w:eastAsia="Cambria" w:hAnsiTheme="majorHAnsi" w:cs="Cambria"/>
              </w:rPr>
              <w:t xml:space="preserve"> </w:t>
            </w:r>
            <w:proofErr w:type="spellStart"/>
            <w:r>
              <w:rPr>
                <w:rFonts w:asciiTheme="majorHAnsi" w:eastAsia="Cambria" w:hAnsiTheme="majorHAnsi" w:cs="Cambria"/>
              </w:rPr>
              <w:t>dibuat</w:t>
            </w:r>
            <w:proofErr w:type="spellEnd"/>
          </w:p>
        </w:tc>
      </w:tr>
      <w:tr w:rsidR="00B44F95" w:rsidTr="007161F5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Juli</w:t>
            </w:r>
          </w:p>
        </w:tc>
        <w:tc>
          <w:tcPr>
            <w:tcW w:w="1275" w:type="dxa"/>
          </w:tcPr>
          <w:p w:rsidR="00B44F95" w:rsidRPr="00CE1233" w:rsidRDefault="007161F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2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14 hari</w:t>
            </w:r>
          </w:p>
        </w:tc>
        <w:tc>
          <w:tcPr>
            <w:tcW w:w="1134" w:type="dxa"/>
          </w:tcPr>
          <w:p w:rsidR="00B44F95" w:rsidRPr="00CE1233" w:rsidRDefault="007161F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2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7161F5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Agust</w:t>
            </w:r>
          </w:p>
        </w:tc>
        <w:tc>
          <w:tcPr>
            <w:tcW w:w="1275" w:type="dxa"/>
          </w:tcPr>
          <w:p w:rsidR="00B44F95" w:rsidRPr="00CE1233" w:rsidRDefault="007161F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1</w:t>
            </w:r>
          </w:p>
        </w:tc>
        <w:tc>
          <w:tcPr>
            <w:tcW w:w="993" w:type="dxa"/>
          </w:tcPr>
          <w:p w:rsidR="00B44F95" w:rsidRPr="00CE1233" w:rsidRDefault="007161F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>
              <w:rPr>
                <w:rFonts w:asciiTheme="majorHAnsi" w:hAnsiTheme="majorHAnsi"/>
                <w:lang w:val="id-ID"/>
              </w:rPr>
              <w:t>1</w:t>
            </w:r>
            <w:r w:rsidR="00B44F95" w:rsidRPr="00CE1233">
              <w:rPr>
                <w:rFonts w:asciiTheme="majorHAnsi" w:hAnsiTheme="majorHAnsi"/>
                <w:lang w:val="id-ID"/>
              </w:rPr>
              <w:t xml:space="preserve"> hari</w:t>
            </w:r>
          </w:p>
        </w:tc>
        <w:tc>
          <w:tcPr>
            <w:tcW w:w="1134" w:type="dxa"/>
          </w:tcPr>
          <w:p w:rsidR="00B44F95" w:rsidRPr="00CE1233" w:rsidRDefault="007161F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1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7161F5" w:rsidTr="007161F5">
        <w:tc>
          <w:tcPr>
            <w:tcW w:w="993" w:type="dxa"/>
          </w:tcPr>
          <w:p w:rsidR="007161F5" w:rsidRPr="00CE1233" w:rsidRDefault="007161F5" w:rsidP="007161F5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Sept</w:t>
            </w:r>
          </w:p>
        </w:tc>
        <w:tc>
          <w:tcPr>
            <w:tcW w:w="1275" w:type="dxa"/>
          </w:tcPr>
          <w:p w:rsidR="007161F5" w:rsidRPr="00CE1233" w:rsidRDefault="007161F5" w:rsidP="007161F5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7161F5" w:rsidRPr="003828FE" w:rsidRDefault="007161F5" w:rsidP="007161F5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1134" w:type="dxa"/>
          </w:tcPr>
          <w:p w:rsidR="007161F5" w:rsidRPr="003828FE" w:rsidRDefault="007161F5" w:rsidP="007161F5">
            <w:pPr>
              <w:spacing w:line="360" w:lineRule="auto"/>
              <w:jc w:val="center"/>
              <w:rPr>
                <w:rFonts w:asciiTheme="majorHAnsi" w:eastAsia="Cambria" w:hAnsiTheme="majorHAnsi" w:cs="Cambria"/>
              </w:rPr>
            </w:pPr>
            <w:r>
              <w:rPr>
                <w:rFonts w:asciiTheme="majorHAnsi" w:eastAsia="Cambria" w:hAnsiTheme="majorHAnsi" w:cs="Cambria"/>
              </w:rPr>
              <w:t>-</w:t>
            </w:r>
          </w:p>
        </w:tc>
        <w:tc>
          <w:tcPr>
            <w:tcW w:w="708" w:type="dxa"/>
          </w:tcPr>
          <w:p w:rsidR="007161F5" w:rsidRPr="00CE1233" w:rsidRDefault="007161F5" w:rsidP="007161F5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7161F5" w:rsidRPr="00CE1233" w:rsidRDefault="007161F5" w:rsidP="007161F5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7161F5" w:rsidRPr="00CE1233" w:rsidRDefault="007161F5" w:rsidP="007161F5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7161F5" w:rsidRPr="00CE1233" w:rsidRDefault="007161F5" w:rsidP="007161F5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7161F5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Oktber</w:t>
            </w:r>
          </w:p>
        </w:tc>
        <w:tc>
          <w:tcPr>
            <w:tcW w:w="1275" w:type="dxa"/>
          </w:tcPr>
          <w:p w:rsidR="00B44F95" w:rsidRPr="00CE1233" w:rsidRDefault="007161F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3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14 hari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2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7161F5"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No</w:t>
            </w:r>
            <w:r w:rsidRPr="00CE1233">
              <w:rPr>
                <w:rFonts w:asciiTheme="majorHAnsi" w:eastAsia="Cambria" w:hAnsiTheme="majorHAnsi" w:cs="Cambria"/>
                <w:spacing w:val="1"/>
              </w:rPr>
              <w:t>p</w:t>
            </w:r>
            <w:r w:rsidRPr="00CE1233">
              <w:rPr>
                <w:rFonts w:asciiTheme="majorHAnsi" w:eastAsia="Cambria" w:hAnsiTheme="majorHAnsi" w:cs="Cambria"/>
                <w:lang w:val="id-ID"/>
              </w:rPr>
              <w:t>emb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2</w:t>
            </w:r>
          </w:p>
        </w:tc>
        <w:tc>
          <w:tcPr>
            <w:tcW w:w="993" w:type="dxa"/>
          </w:tcPr>
          <w:p w:rsidR="00B44F95" w:rsidRPr="00CE1233" w:rsidRDefault="0014000A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>
              <w:rPr>
                <w:rFonts w:asciiTheme="majorHAnsi" w:hAnsiTheme="majorHAnsi"/>
                <w:lang w:val="id-ID"/>
              </w:rPr>
              <w:t xml:space="preserve">17 </w:t>
            </w:r>
            <w:r w:rsidR="00B44F95" w:rsidRPr="00CE1233">
              <w:rPr>
                <w:rFonts w:asciiTheme="majorHAnsi" w:hAnsiTheme="majorHAnsi"/>
                <w:lang w:val="id-ID"/>
              </w:rPr>
              <w:t>hari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2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  <w:tr w:rsidR="00B44F95" w:rsidTr="007161F5">
        <w:tc>
          <w:tcPr>
            <w:tcW w:w="993" w:type="dxa"/>
          </w:tcPr>
          <w:p w:rsidR="00B44F95" w:rsidRPr="00CE1233" w:rsidRDefault="001B2539" w:rsidP="00D770B8">
            <w:pPr>
              <w:spacing w:line="360" w:lineRule="auto"/>
              <w:jc w:val="both"/>
              <w:rPr>
                <w:rFonts w:asciiTheme="majorHAnsi" w:eastAsia="Cambria" w:hAnsiTheme="majorHAnsi" w:cs="Cambria"/>
                <w:lang w:val="id-ID"/>
              </w:rPr>
            </w:pPr>
            <w:r>
              <w:rPr>
                <w:rFonts w:asciiTheme="majorHAnsi" w:eastAsia="Cambria" w:hAnsiTheme="majorHAnsi" w:cs="Cambria"/>
                <w:lang w:val="id-ID"/>
              </w:rPr>
              <w:t>Desemb</w:t>
            </w:r>
          </w:p>
        </w:tc>
        <w:tc>
          <w:tcPr>
            <w:tcW w:w="1275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993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  <w:lang w:val="id-ID"/>
              </w:rPr>
            </w:pPr>
            <w:r w:rsidRPr="00CE1233">
              <w:rPr>
                <w:rFonts w:asciiTheme="majorHAnsi" w:hAnsiTheme="majorHAnsi"/>
                <w:lang w:val="id-ID"/>
              </w:rPr>
              <w:t>-</w:t>
            </w:r>
          </w:p>
        </w:tc>
        <w:tc>
          <w:tcPr>
            <w:tcW w:w="1134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eastAsia="Cambria" w:hAnsiTheme="majorHAnsi" w:cs="Cambria"/>
                <w:lang w:val="id-ID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708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27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  <w:tc>
          <w:tcPr>
            <w:tcW w:w="1446" w:type="dxa"/>
          </w:tcPr>
          <w:p w:rsidR="00B44F95" w:rsidRPr="00CE1233" w:rsidRDefault="00B44F95" w:rsidP="00D770B8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E1233">
              <w:rPr>
                <w:rFonts w:asciiTheme="majorHAnsi" w:eastAsia="Cambria" w:hAnsiTheme="majorHAnsi" w:cs="Cambria"/>
                <w:lang w:val="id-ID"/>
              </w:rPr>
              <w:t>-</w:t>
            </w:r>
          </w:p>
        </w:tc>
      </w:tr>
    </w:tbl>
    <w:p w:rsidR="00784167" w:rsidRPr="00BC05ED" w:rsidRDefault="00784167" w:rsidP="001B2539">
      <w:pPr>
        <w:spacing w:after="120" w:line="200" w:lineRule="exact"/>
        <w:jc w:val="both"/>
        <w:rPr>
          <w:color w:val="FF0000"/>
          <w:lang w:val="id-ID"/>
        </w:rPr>
      </w:pPr>
    </w:p>
    <w:p w:rsidR="00784167" w:rsidRDefault="00612AD2" w:rsidP="00586754">
      <w:pPr>
        <w:spacing w:line="360" w:lineRule="auto"/>
        <w:ind w:left="560" w:right="495" w:firstLine="566"/>
        <w:jc w:val="both"/>
        <w:rPr>
          <w:rFonts w:ascii="Cambria" w:eastAsia="Cambria" w:hAnsi="Cambria" w:cs="Cambria"/>
          <w:sz w:val="24"/>
          <w:szCs w:val="24"/>
          <w:lang w:val="id-ID"/>
        </w:rPr>
      </w:pP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isme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 xml:space="preserve">aling </w:t>
      </w:r>
      <w:proofErr w:type="spellStart"/>
      <w:r>
        <w:rPr>
          <w:rFonts w:ascii="Cambria" w:eastAsia="Cambria" w:hAnsi="Cambria" w:cs="Cambria"/>
          <w:sz w:val="24"/>
          <w:szCs w:val="24"/>
        </w:rPr>
        <w:t>ba</w:t>
      </w:r>
      <w:r>
        <w:rPr>
          <w:rFonts w:ascii="Cambria" w:eastAsia="Cambria" w:hAnsi="Cambria" w:cs="Cambria"/>
          <w:spacing w:val="-6"/>
          <w:sz w:val="24"/>
          <w:szCs w:val="24"/>
        </w:rPr>
        <w:t>ny</w:t>
      </w:r>
      <w:r>
        <w:rPr>
          <w:rFonts w:ascii="Cambria" w:eastAsia="Cambria" w:hAnsi="Cambria" w:cs="Cambria"/>
          <w:sz w:val="24"/>
          <w:szCs w:val="24"/>
        </w:rPr>
        <w:t>ak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langs</w:t>
      </w:r>
      <w:r>
        <w:rPr>
          <w:rFonts w:ascii="Cambria" w:eastAsia="Cambria" w:hAnsi="Cambria" w:cs="Cambria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sz w:val="24"/>
          <w:szCs w:val="24"/>
        </w:rPr>
        <w:t>ng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Kantor Dinas 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>K</w:t>
      </w:r>
      <w:r w:rsidR="00425E49">
        <w:rPr>
          <w:rFonts w:ascii="Cambria" w:eastAsia="Cambria" w:hAnsi="Cambria" w:cs="Cambria"/>
          <w:sz w:val="24"/>
          <w:szCs w:val="24"/>
          <w:lang w:val="id-ID"/>
        </w:rPr>
        <w:t>o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>mun</w:t>
      </w:r>
      <w:r w:rsidR="001B2539">
        <w:rPr>
          <w:rFonts w:ascii="Cambria" w:eastAsia="Cambria" w:hAnsi="Cambria" w:cs="Cambria"/>
          <w:sz w:val="24"/>
          <w:szCs w:val="24"/>
          <w:lang w:val="id-ID"/>
        </w:rPr>
        <w:t>i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>kasi dan Inf</w:t>
      </w:r>
      <w:r w:rsidR="00425E49">
        <w:rPr>
          <w:rFonts w:ascii="Cambria" w:eastAsia="Cambria" w:hAnsi="Cambria" w:cs="Cambria"/>
          <w:sz w:val="24"/>
          <w:szCs w:val="24"/>
          <w:lang w:val="id-ID"/>
        </w:rPr>
        <w:t>o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>r</w:t>
      </w:r>
      <w:r w:rsidR="00425E49">
        <w:rPr>
          <w:rFonts w:ascii="Cambria" w:eastAsia="Cambria" w:hAnsi="Cambria" w:cs="Cambria"/>
          <w:sz w:val="24"/>
          <w:szCs w:val="24"/>
          <w:lang w:val="id-ID"/>
        </w:rPr>
        <w:t>ma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 xml:space="preserve">tika 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 xml:space="preserve">Kabupaten Kudus 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>se</w:t>
      </w:r>
      <w:r w:rsidR="00425E49">
        <w:rPr>
          <w:rFonts w:ascii="Cambria" w:eastAsia="Cambria" w:hAnsi="Cambria" w:cs="Cambria"/>
          <w:sz w:val="24"/>
          <w:szCs w:val="24"/>
          <w:lang w:val="id-ID"/>
        </w:rPr>
        <w:t>l</w:t>
      </w:r>
      <w:r w:rsidR="00BC05ED">
        <w:rPr>
          <w:rFonts w:ascii="Cambria" w:eastAsia="Cambria" w:hAnsi="Cambria" w:cs="Cambria"/>
          <w:sz w:val="24"/>
          <w:szCs w:val="24"/>
          <w:lang w:val="id-ID"/>
        </w:rPr>
        <w:t xml:space="preserve">aku </w:t>
      </w:r>
      <w:r w:rsidR="00BC05ED">
        <w:rPr>
          <w:rFonts w:ascii="Cambria" w:eastAsia="Cambria" w:hAnsi="Cambria" w:cs="Cambria"/>
          <w:sz w:val="24"/>
          <w:szCs w:val="24"/>
        </w:rPr>
        <w:t>PPI</w:t>
      </w:r>
      <w:r w:rsidR="00BC05ED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BC05ED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Utama </w:t>
      </w:r>
      <w:r w:rsidR="00BC05ED">
        <w:rPr>
          <w:rFonts w:ascii="Cambria" w:eastAsia="Cambria" w:hAnsi="Cambria" w:cs="Cambria"/>
          <w:sz w:val="24"/>
          <w:szCs w:val="24"/>
        </w:rPr>
        <w:t xml:space="preserve"> 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 xml:space="preserve">di </w:t>
      </w:r>
      <w:r w:rsidR="000F64E8">
        <w:rPr>
          <w:rFonts w:ascii="Cambria" w:eastAsia="Cambria" w:hAnsi="Cambria" w:cs="Cambria"/>
          <w:sz w:val="24"/>
          <w:szCs w:val="24"/>
          <w:lang w:val="id-ID"/>
        </w:rPr>
        <w:t xml:space="preserve">Jalan 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 xml:space="preserve">Sunan Muria Nomor 9 </w:t>
      </w:r>
      <w:r w:rsidR="00BC05ED" w:rsidRPr="00425E49">
        <w:rPr>
          <w:rFonts w:ascii="Cambria" w:eastAsia="Cambria" w:hAnsi="Cambria" w:cs="Cambria"/>
          <w:color w:val="000000" w:themeColor="text1"/>
          <w:sz w:val="24"/>
          <w:szCs w:val="24"/>
          <w:lang w:val="id-ID"/>
        </w:rPr>
        <w:t>Kudus</w:t>
      </w:r>
      <w:r w:rsidR="00BC05ED" w:rsidRPr="00425E49">
        <w:rPr>
          <w:rFonts w:ascii="Cambria" w:eastAsia="Cambria" w:hAnsi="Cambria" w:cs="Cambria"/>
          <w:color w:val="000000" w:themeColor="text1"/>
          <w:sz w:val="24"/>
          <w:szCs w:val="24"/>
        </w:rPr>
        <w:t>.</w:t>
      </w:r>
      <w:r w:rsidR="00BC05ED" w:rsidRPr="00BC05ED">
        <w:rPr>
          <w:rFonts w:ascii="Cambria" w:eastAsia="Cambria" w:hAnsi="Cambria" w:cs="Cambria"/>
          <w:color w:val="FF0000"/>
          <w:spacing w:val="-9"/>
          <w:sz w:val="24"/>
          <w:szCs w:val="24"/>
        </w:rPr>
        <w:t xml:space="preserve"> </w:t>
      </w:r>
      <w:r w:rsidR="00BC05ED" w:rsidRPr="00BC05ED">
        <w:rPr>
          <w:rFonts w:ascii="Cambria" w:eastAsia="Cambria" w:hAnsi="Cambria" w:cs="Cambria"/>
          <w:color w:val="000000" w:themeColor="text1"/>
          <w:spacing w:val="-9"/>
          <w:sz w:val="24"/>
          <w:szCs w:val="24"/>
          <w:lang w:val="id-ID"/>
        </w:rPr>
        <w:t>B</w:t>
      </w:r>
      <w:proofErr w:type="spellStart"/>
      <w:r>
        <w:rPr>
          <w:rFonts w:ascii="Cambria" w:eastAsia="Cambria" w:hAnsi="Cambria" w:cs="Cambria"/>
          <w:sz w:val="24"/>
          <w:szCs w:val="24"/>
        </w:rPr>
        <w:t>erba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ai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latar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14000A">
        <w:rPr>
          <w:rFonts w:ascii="Cambria" w:eastAsia="Cambria" w:hAnsi="Cambria" w:cs="Cambria"/>
          <w:spacing w:val="1"/>
          <w:sz w:val="24"/>
          <w:szCs w:val="24"/>
        </w:rPr>
        <w:t>pemohon</w:t>
      </w:r>
      <w:proofErr w:type="spellEnd"/>
      <w:r w:rsidR="0014000A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14000A">
        <w:rPr>
          <w:rFonts w:ascii="Cambria" w:eastAsia="Cambria" w:hAnsi="Cambria" w:cs="Cambria"/>
          <w:spacing w:val="1"/>
          <w:sz w:val="24"/>
          <w:szCs w:val="24"/>
        </w:rPr>
        <w:t>informasi</w:t>
      </w:r>
      <w:proofErr w:type="spellEnd"/>
      <w:r w:rsidR="0014000A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Lemb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2"/>
          <w:sz w:val="24"/>
          <w:szCs w:val="24"/>
        </w:rPr>
        <w:t>s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(</w:t>
      </w:r>
      <w:r>
        <w:rPr>
          <w:rFonts w:ascii="Cambria" w:eastAsia="Cambria" w:hAnsi="Cambria" w:cs="Cambria"/>
          <w:spacing w:val="-2"/>
          <w:sz w:val="24"/>
          <w:szCs w:val="24"/>
        </w:rPr>
        <w:t>L</w:t>
      </w:r>
      <w:r>
        <w:rPr>
          <w:rFonts w:ascii="Cambria" w:eastAsia="Cambria" w:hAnsi="Cambria" w:cs="Cambria"/>
          <w:spacing w:val="1"/>
          <w:sz w:val="24"/>
          <w:szCs w:val="24"/>
        </w:rPr>
        <w:t>SM</w:t>
      </w:r>
      <w:r w:rsidR="0014000A">
        <w:rPr>
          <w:rFonts w:ascii="Cambria" w:eastAsia="Cambria" w:hAnsi="Cambria" w:cs="Cambria"/>
          <w:sz w:val="24"/>
          <w:szCs w:val="24"/>
        </w:rPr>
        <w:t xml:space="preserve">)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</w:t>
      </w:r>
      <w:r>
        <w:rPr>
          <w:rFonts w:ascii="Cambria" w:eastAsia="Cambria" w:hAnsi="Cambria" w:cs="Cambria"/>
          <w:spacing w:val="-2"/>
          <w:sz w:val="24"/>
          <w:szCs w:val="24"/>
        </w:rPr>
        <w:t>s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 </w:t>
      </w:r>
      <w:proofErr w:type="spellStart"/>
      <w:r>
        <w:rPr>
          <w:rFonts w:ascii="Cambria" w:eastAsia="Cambria" w:hAnsi="Cambria" w:cs="Cambria"/>
          <w:sz w:val="24"/>
          <w:szCs w:val="24"/>
        </w:rPr>
        <w:t>J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s</w:t>
      </w:r>
      <w:proofErr w:type="spellEnd"/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48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imi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ta</w:t>
      </w:r>
      <w:proofErr w:type="spellEnd"/>
      <w:r>
        <w:rPr>
          <w:rFonts w:ascii="Cambria" w:eastAsia="Cambria" w:hAnsi="Cambria" w:cs="Cambria"/>
          <w:spacing w:val="50"/>
          <w:sz w:val="24"/>
          <w:szCs w:val="24"/>
        </w:rPr>
        <w:t xml:space="preserve"> </w:t>
      </w:r>
      <w:proofErr w:type="spellStart"/>
      <w:r w:rsidR="00BC05ED">
        <w:rPr>
          <w:rFonts w:ascii="Cambria" w:eastAsia="Cambria" w:hAnsi="Cambria" w:cs="Cambria"/>
          <w:spacing w:val="-4"/>
          <w:sz w:val="24"/>
          <w:szCs w:val="24"/>
        </w:rPr>
        <w:t>P</w:t>
      </w:r>
      <w:r w:rsidR="00BC05ED">
        <w:rPr>
          <w:rFonts w:ascii="Cambria" w:eastAsia="Cambria" w:hAnsi="Cambria" w:cs="Cambria"/>
          <w:sz w:val="24"/>
          <w:szCs w:val="24"/>
        </w:rPr>
        <w:t>emo</w:t>
      </w:r>
      <w:r w:rsidR="00BC05ED">
        <w:rPr>
          <w:rFonts w:ascii="Cambria" w:eastAsia="Cambria" w:hAnsi="Cambria" w:cs="Cambria"/>
          <w:spacing w:val="-1"/>
          <w:sz w:val="24"/>
          <w:szCs w:val="24"/>
        </w:rPr>
        <w:t>h</w:t>
      </w:r>
      <w:r w:rsidR="00BC05ED">
        <w:rPr>
          <w:rFonts w:ascii="Cambria" w:eastAsia="Cambria" w:hAnsi="Cambria" w:cs="Cambria"/>
          <w:spacing w:val="2"/>
          <w:sz w:val="24"/>
          <w:szCs w:val="24"/>
        </w:rPr>
        <w:t>o</w:t>
      </w:r>
      <w:r w:rsidR="00BC05ED">
        <w:rPr>
          <w:rFonts w:ascii="Cambria" w:eastAsia="Cambria" w:hAnsi="Cambria" w:cs="Cambria"/>
          <w:sz w:val="24"/>
          <w:szCs w:val="24"/>
        </w:rPr>
        <w:t>n</w:t>
      </w:r>
      <w:proofErr w:type="spellEnd"/>
      <w:r w:rsidR="00BC05ED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proofErr w:type="spellStart"/>
      <w:r w:rsidR="00BC05ED">
        <w:rPr>
          <w:rFonts w:ascii="Cambria" w:eastAsia="Cambria" w:hAnsi="Cambria" w:cs="Cambria"/>
          <w:sz w:val="24"/>
          <w:szCs w:val="24"/>
        </w:rPr>
        <w:t>i</w:t>
      </w:r>
      <w:r w:rsidR="00BC05ED">
        <w:rPr>
          <w:rFonts w:ascii="Cambria" w:eastAsia="Cambria" w:hAnsi="Cambria" w:cs="Cambria"/>
          <w:spacing w:val="1"/>
          <w:sz w:val="24"/>
          <w:szCs w:val="24"/>
        </w:rPr>
        <w:t>n</w:t>
      </w:r>
      <w:r w:rsidR="00BC05ED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BC05ED">
        <w:rPr>
          <w:rFonts w:ascii="Cambria" w:eastAsia="Cambria" w:hAnsi="Cambria" w:cs="Cambria"/>
          <w:sz w:val="24"/>
          <w:szCs w:val="24"/>
        </w:rPr>
        <w:t>o</w:t>
      </w:r>
      <w:r w:rsidR="00BC05ED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BC05ED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="00BC05ED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 w:rsidR="00FA65F6">
        <w:rPr>
          <w:rFonts w:ascii="Cambria" w:eastAsia="Cambria" w:hAnsi="Cambria" w:cs="Cambria"/>
          <w:sz w:val="24"/>
          <w:szCs w:val="24"/>
          <w:lang w:val="id-ID"/>
        </w:rPr>
        <w:t>berkaitan dengan pengelolaan dana desa</w:t>
      </w:r>
      <w:r w:rsidRPr="00FA65F6">
        <w:rPr>
          <w:rFonts w:ascii="Cambria" w:eastAsia="Cambria" w:hAnsi="Cambria" w:cs="Cambria"/>
          <w:color w:val="000000" w:themeColor="text1"/>
          <w:sz w:val="24"/>
          <w:szCs w:val="24"/>
        </w:rPr>
        <w:t>.</w:t>
      </w:r>
      <w:r w:rsidR="0014000A">
        <w:rPr>
          <w:rFonts w:ascii="Cambria" w:eastAsia="Cambria" w:hAnsi="Cambria" w:cs="Cambria"/>
          <w:spacing w:val="2"/>
          <w:sz w:val="24"/>
          <w:szCs w:val="24"/>
        </w:rPr>
        <w:t xml:space="preserve">, t Menara </w:t>
      </w:r>
      <w:proofErr w:type="spellStart"/>
      <w:r w:rsidR="0014000A">
        <w:rPr>
          <w:rFonts w:ascii="Cambria" w:eastAsia="Cambria" w:hAnsi="Cambria" w:cs="Cambria"/>
          <w:spacing w:val="2"/>
          <w:sz w:val="24"/>
          <w:szCs w:val="24"/>
        </w:rPr>
        <w:t>telekomunikasi</w:t>
      </w:r>
      <w:proofErr w:type="spellEnd"/>
      <w:r w:rsidR="0014000A">
        <w:rPr>
          <w:rFonts w:ascii="Cambria" w:eastAsia="Cambria" w:hAnsi="Cambria" w:cs="Cambria"/>
          <w:spacing w:val="2"/>
          <w:sz w:val="24"/>
          <w:szCs w:val="24"/>
        </w:rPr>
        <w:t xml:space="preserve">, </w:t>
      </w:r>
      <w:proofErr w:type="spellStart"/>
      <w:r w:rsidR="0014000A">
        <w:rPr>
          <w:rFonts w:ascii="Cambria" w:eastAsia="Cambria" w:hAnsi="Cambria" w:cs="Cambria"/>
          <w:spacing w:val="2"/>
          <w:sz w:val="24"/>
          <w:szCs w:val="24"/>
        </w:rPr>
        <w:t>dokumen</w:t>
      </w:r>
      <w:proofErr w:type="spellEnd"/>
      <w:r w:rsidR="0014000A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="0014000A">
        <w:rPr>
          <w:rFonts w:ascii="Cambria" w:eastAsia="Cambria" w:hAnsi="Cambria" w:cs="Cambria"/>
          <w:spacing w:val="2"/>
          <w:sz w:val="24"/>
          <w:szCs w:val="24"/>
        </w:rPr>
        <w:t>pengadaan</w:t>
      </w:r>
      <w:proofErr w:type="spellEnd"/>
      <w:r w:rsidR="0014000A">
        <w:rPr>
          <w:rFonts w:ascii="Cambria" w:eastAsia="Cambria" w:hAnsi="Cambria" w:cs="Cambria"/>
          <w:spacing w:val="2"/>
          <w:sz w:val="24"/>
          <w:szCs w:val="24"/>
        </w:rPr>
        <w:t xml:space="preserve"> OPD. </w:t>
      </w:r>
      <w:proofErr w:type="spellStart"/>
      <w:r w:rsidR="0014000A">
        <w:rPr>
          <w:rFonts w:ascii="Cambria" w:eastAsia="Cambria" w:hAnsi="Cambria" w:cs="Cambria"/>
          <w:spacing w:val="2"/>
          <w:sz w:val="24"/>
          <w:szCs w:val="24"/>
        </w:rPr>
        <w:t>Adapun</w:t>
      </w:r>
      <w:proofErr w:type="spellEnd"/>
      <w:r w:rsidR="0014000A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="0014000A">
        <w:rPr>
          <w:rFonts w:ascii="Cambria" w:eastAsia="Cambria" w:hAnsi="Cambria" w:cs="Cambria"/>
          <w:spacing w:val="-6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ujuan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ari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gg</w:t>
      </w:r>
      <w:r>
        <w:rPr>
          <w:rFonts w:ascii="Cambria" w:eastAsia="Cambria" w:hAnsi="Cambria" w:cs="Cambria"/>
          <w:sz w:val="24"/>
          <w:szCs w:val="24"/>
        </w:rPr>
        <w:t>un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agian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bes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r</w:t>
      </w:r>
      <w:proofErr w:type="spellEnd"/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kin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pacing w:val="1"/>
          <w:sz w:val="24"/>
          <w:szCs w:val="24"/>
        </w:rPr>
        <w:t>j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b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ublik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:rsidR="0066547C" w:rsidRDefault="0066547C" w:rsidP="00586754">
      <w:pPr>
        <w:spacing w:line="200" w:lineRule="exact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D770B8" w:rsidRPr="00425E49" w:rsidRDefault="00D770B8" w:rsidP="00586754">
      <w:pPr>
        <w:spacing w:line="200" w:lineRule="exact"/>
        <w:jc w:val="both"/>
        <w:rPr>
          <w:lang w:val="id-ID"/>
        </w:rPr>
      </w:pPr>
    </w:p>
    <w:p w:rsidR="00784167" w:rsidRPr="00212EF6" w:rsidRDefault="00612AD2" w:rsidP="00586754">
      <w:pPr>
        <w:pStyle w:val="ListParagraph"/>
        <w:numPr>
          <w:ilvl w:val="0"/>
          <w:numId w:val="2"/>
        </w:numPr>
        <w:jc w:val="both"/>
        <w:rPr>
          <w:rFonts w:ascii="Cambria" w:eastAsia="Cambria" w:hAnsi="Cambria" w:cs="Cambria"/>
          <w:color w:val="000000" w:themeColor="text1"/>
          <w:sz w:val="28"/>
          <w:szCs w:val="28"/>
        </w:rPr>
      </w:pPr>
      <w:proofErr w:type="spellStart"/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Rin</w:t>
      </w:r>
      <w:r w:rsidRPr="00212EF6">
        <w:rPr>
          <w:rFonts w:ascii="Cambria" w:eastAsia="Cambria" w:hAnsi="Cambria" w:cs="Cambria"/>
          <w:b/>
          <w:color w:val="000000" w:themeColor="text1"/>
          <w:spacing w:val="-1"/>
          <w:sz w:val="28"/>
          <w:szCs w:val="28"/>
        </w:rPr>
        <w:t>c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i</w:t>
      </w:r>
      <w:r w:rsidRPr="00212EF6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a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n</w:t>
      </w:r>
      <w:proofErr w:type="spellEnd"/>
      <w:r w:rsidRPr="00212EF6">
        <w:rPr>
          <w:rFonts w:ascii="Cambria" w:eastAsia="Cambria" w:hAnsi="Cambria" w:cs="Cambria"/>
          <w:b/>
          <w:color w:val="000000" w:themeColor="text1"/>
          <w:spacing w:val="-12"/>
          <w:sz w:val="28"/>
          <w:szCs w:val="28"/>
        </w:rPr>
        <w:t xml:space="preserve"> </w:t>
      </w:r>
      <w:proofErr w:type="spellStart"/>
      <w:r w:rsidRPr="00212EF6">
        <w:rPr>
          <w:rFonts w:ascii="Cambria" w:eastAsia="Cambria" w:hAnsi="Cambria" w:cs="Cambria"/>
          <w:b/>
          <w:color w:val="000000" w:themeColor="text1"/>
          <w:spacing w:val="-6"/>
          <w:sz w:val="28"/>
          <w:szCs w:val="28"/>
        </w:rPr>
        <w:t>P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e</w:t>
      </w:r>
      <w:r w:rsidRPr="00212EF6">
        <w:rPr>
          <w:rFonts w:ascii="Cambria" w:eastAsia="Cambria" w:hAnsi="Cambria" w:cs="Cambria"/>
          <w:b/>
          <w:color w:val="000000" w:themeColor="text1"/>
          <w:spacing w:val="-10"/>
          <w:sz w:val="28"/>
          <w:szCs w:val="28"/>
        </w:rPr>
        <w:t>n</w:t>
      </w:r>
      <w:r w:rsidRPr="00212EF6">
        <w:rPr>
          <w:rFonts w:ascii="Cambria" w:eastAsia="Cambria" w:hAnsi="Cambria" w:cs="Cambria"/>
          <w:b/>
          <w:color w:val="000000" w:themeColor="text1"/>
          <w:spacing w:val="-9"/>
          <w:sz w:val="28"/>
          <w:szCs w:val="28"/>
        </w:rPr>
        <w:t>y</w:t>
      </w:r>
      <w:r w:rsidRPr="00212EF6">
        <w:rPr>
          <w:rFonts w:ascii="Cambria" w:eastAsia="Cambria" w:hAnsi="Cambria" w:cs="Cambria"/>
          <w:b/>
          <w:color w:val="000000" w:themeColor="text1"/>
          <w:spacing w:val="3"/>
          <w:sz w:val="28"/>
          <w:szCs w:val="28"/>
        </w:rPr>
        <w:t>e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l</w:t>
      </w:r>
      <w:r w:rsidRPr="00212EF6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e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saian</w:t>
      </w:r>
      <w:proofErr w:type="spellEnd"/>
      <w:r w:rsidRPr="00212EF6">
        <w:rPr>
          <w:rFonts w:ascii="Cambria" w:eastAsia="Cambria" w:hAnsi="Cambria" w:cs="Cambria"/>
          <w:b/>
          <w:color w:val="000000" w:themeColor="text1"/>
          <w:spacing w:val="-18"/>
          <w:sz w:val="28"/>
          <w:szCs w:val="28"/>
        </w:rPr>
        <w:t xml:space="preserve"> </w:t>
      </w:r>
      <w:proofErr w:type="spellStart"/>
      <w:r w:rsidRPr="00212EF6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S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e</w:t>
      </w:r>
      <w:r w:rsidRPr="00212EF6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n</w:t>
      </w:r>
      <w:r w:rsidRPr="00212EF6">
        <w:rPr>
          <w:rFonts w:ascii="Cambria" w:eastAsia="Cambria" w:hAnsi="Cambria" w:cs="Cambria"/>
          <w:b/>
          <w:color w:val="000000" w:themeColor="text1"/>
          <w:spacing w:val="-3"/>
          <w:sz w:val="28"/>
          <w:szCs w:val="28"/>
        </w:rPr>
        <w:t>g</w:t>
      </w:r>
      <w:r w:rsidRPr="00212EF6">
        <w:rPr>
          <w:rFonts w:ascii="Cambria" w:eastAsia="Cambria" w:hAnsi="Cambria" w:cs="Cambria"/>
          <w:b/>
          <w:color w:val="000000" w:themeColor="text1"/>
          <w:spacing w:val="-4"/>
          <w:sz w:val="28"/>
          <w:szCs w:val="28"/>
        </w:rPr>
        <w:t>k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e</w:t>
      </w:r>
      <w:r w:rsidRPr="00212EF6">
        <w:rPr>
          <w:rFonts w:ascii="Cambria" w:eastAsia="Cambria" w:hAnsi="Cambria" w:cs="Cambria"/>
          <w:b/>
          <w:color w:val="000000" w:themeColor="text1"/>
          <w:spacing w:val="2"/>
          <w:sz w:val="28"/>
          <w:szCs w:val="28"/>
        </w:rPr>
        <w:t>t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a</w:t>
      </w:r>
      <w:proofErr w:type="spellEnd"/>
      <w:r w:rsidRPr="00212EF6">
        <w:rPr>
          <w:rFonts w:ascii="Cambria" w:eastAsia="Cambria" w:hAnsi="Cambria" w:cs="Cambria"/>
          <w:b/>
          <w:color w:val="000000" w:themeColor="text1"/>
          <w:spacing w:val="-14"/>
          <w:sz w:val="28"/>
          <w:szCs w:val="28"/>
        </w:rPr>
        <w:t xml:space="preserve"> </w:t>
      </w:r>
      <w:proofErr w:type="spellStart"/>
      <w:r w:rsidRPr="00212EF6"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</w:rPr>
        <w:t>I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n</w:t>
      </w:r>
      <w:r w:rsidRPr="00212EF6">
        <w:rPr>
          <w:rFonts w:ascii="Cambria" w:eastAsia="Cambria" w:hAnsi="Cambria" w:cs="Cambria"/>
          <w:b/>
          <w:color w:val="000000" w:themeColor="text1"/>
          <w:spacing w:val="-2"/>
          <w:sz w:val="28"/>
          <w:szCs w:val="28"/>
        </w:rPr>
        <w:t>f</w:t>
      </w:r>
      <w:r w:rsidRPr="00212EF6">
        <w:rPr>
          <w:rFonts w:ascii="Cambria" w:eastAsia="Cambria" w:hAnsi="Cambria" w:cs="Cambria"/>
          <w:b/>
          <w:color w:val="000000" w:themeColor="text1"/>
          <w:spacing w:val="3"/>
          <w:sz w:val="28"/>
          <w:szCs w:val="28"/>
        </w:rPr>
        <w:t>o</w:t>
      </w:r>
      <w:r w:rsidRPr="00212EF6">
        <w:rPr>
          <w:rFonts w:ascii="Cambria" w:eastAsia="Cambria" w:hAnsi="Cambria" w:cs="Cambria"/>
          <w:b/>
          <w:color w:val="000000" w:themeColor="text1"/>
          <w:sz w:val="28"/>
          <w:szCs w:val="28"/>
        </w:rPr>
        <w:t>rmasi</w:t>
      </w:r>
      <w:proofErr w:type="spellEnd"/>
    </w:p>
    <w:p w:rsidR="00784167" w:rsidRDefault="00784167" w:rsidP="00586754">
      <w:pPr>
        <w:spacing w:before="10" w:line="120" w:lineRule="exact"/>
        <w:jc w:val="both"/>
        <w:rPr>
          <w:sz w:val="13"/>
          <w:szCs w:val="13"/>
        </w:rPr>
      </w:pPr>
    </w:p>
    <w:p w:rsidR="00784167" w:rsidRPr="000F64E8" w:rsidRDefault="00612AD2" w:rsidP="00586754">
      <w:pPr>
        <w:spacing w:line="360" w:lineRule="auto"/>
        <w:ind w:left="720"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  <w:proofErr w:type="spellStart"/>
      <w:r w:rsidRPr="00835DBB">
        <w:rPr>
          <w:rFonts w:ascii="Cambria" w:eastAsia="Cambria" w:hAnsi="Cambria" w:cs="Cambria"/>
          <w:spacing w:val="1"/>
          <w:sz w:val="24"/>
          <w:szCs w:val="24"/>
        </w:rPr>
        <w:t>S</w:t>
      </w:r>
      <w:r w:rsidRPr="00835DBB">
        <w:rPr>
          <w:rFonts w:ascii="Cambria" w:eastAsia="Cambria" w:hAnsi="Cambria" w:cs="Cambria"/>
          <w:sz w:val="24"/>
          <w:szCs w:val="24"/>
        </w:rPr>
        <w:t>el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a</w:t>
      </w:r>
      <w:r w:rsidRPr="00835DBB">
        <w:rPr>
          <w:rFonts w:ascii="Cambria" w:eastAsia="Cambria" w:hAnsi="Cambria" w:cs="Cambria"/>
          <w:spacing w:val="1"/>
          <w:sz w:val="24"/>
          <w:szCs w:val="24"/>
        </w:rPr>
        <w:t>m</w:t>
      </w:r>
      <w:r w:rsidRPr="00835DBB">
        <w:rPr>
          <w:rFonts w:ascii="Cambria" w:eastAsia="Cambria" w:hAnsi="Cambria" w:cs="Cambria"/>
          <w:sz w:val="24"/>
          <w:szCs w:val="24"/>
        </w:rPr>
        <w:t>a</w:t>
      </w:r>
      <w:proofErr w:type="spellEnd"/>
      <w:r w:rsidRPr="00835DBB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835DBB">
        <w:rPr>
          <w:rFonts w:ascii="Cambria" w:eastAsia="Cambria" w:hAnsi="Cambria" w:cs="Cambria"/>
          <w:sz w:val="24"/>
          <w:szCs w:val="24"/>
        </w:rPr>
        <w:t>ta</w:t>
      </w:r>
      <w:r w:rsidRPr="00835DBB">
        <w:rPr>
          <w:rFonts w:ascii="Cambria" w:eastAsia="Cambria" w:hAnsi="Cambria" w:cs="Cambria"/>
          <w:spacing w:val="-2"/>
          <w:sz w:val="24"/>
          <w:szCs w:val="24"/>
        </w:rPr>
        <w:t>h</w:t>
      </w:r>
      <w:r w:rsidRPr="00835DBB">
        <w:rPr>
          <w:rFonts w:ascii="Cambria" w:eastAsia="Cambria" w:hAnsi="Cambria" w:cs="Cambria"/>
          <w:sz w:val="24"/>
          <w:szCs w:val="24"/>
        </w:rPr>
        <w:t>un</w:t>
      </w:r>
      <w:proofErr w:type="spellEnd"/>
      <w:r w:rsidRPr="00835DBB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="00FA65F6">
        <w:rPr>
          <w:rFonts w:ascii="Cambria" w:eastAsia="Cambria" w:hAnsi="Cambria" w:cs="Cambria"/>
          <w:sz w:val="24"/>
          <w:szCs w:val="24"/>
        </w:rPr>
        <w:t>201</w:t>
      </w:r>
      <w:r w:rsidR="0014000A">
        <w:rPr>
          <w:rFonts w:ascii="Cambria" w:eastAsia="Cambria" w:hAnsi="Cambria" w:cs="Cambria"/>
          <w:sz w:val="24"/>
          <w:szCs w:val="24"/>
          <w:lang w:val="id-ID"/>
        </w:rPr>
        <w:t>8</w:t>
      </w:r>
      <w:r w:rsidRPr="00835DBB">
        <w:rPr>
          <w:rFonts w:ascii="Cambria" w:eastAsia="Cambria" w:hAnsi="Cambria" w:cs="Cambria"/>
          <w:sz w:val="24"/>
          <w:szCs w:val="24"/>
        </w:rPr>
        <w:t xml:space="preserve"> </w:t>
      </w:r>
      <w:r w:rsidR="00212EF6" w:rsidRPr="00835DBB">
        <w:rPr>
          <w:rFonts w:ascii="Cambria" w:eastAsia="Cambria" w:hAnsi="Cambria" w:cs="Cambria"/>
          <w:sz w:val="24"/>
          <w:szCs w:val="24"/>
          <w:lang w:val="id-ID"/>
        </w:rPr>
        <w:t>di Kabu</w:t>
      </w:r>
      <w:r w:rsidR="00212EF6" w:rsidRPr="00835DBB">
        <w:rPr>
          <w:rFonts w:ascii="Cambria" w:eastAsia="Cambria" w:hAnsi="Cambria" w:cs="Cambria"/>
          <w:spacing w:val="1"/>
          <w:sz w:val="24"/>
          <w:szCs w:val="24"/>
        </w:rPr>
        <w:t>p</w:t>
      </w:r>
      <w:r w:rsidR="00212EF6" w:rsidRPr="00835DBB">
        <w:rPr>
          <w:rFonts w:ascii="Cambria" w:eastAsia="Cambria" w:hAnsi="Cambria" w:cs="Cambria"/>
          <w:sz w:val="24"/>
          <w:szCs w:val="24"/>
          <w:lang w:val="id-ID"/>
        </w:rPr>
        <w:t xml:space="preserve">aten Kudus </w:t>
      </w:r>
      <w:r w:rsidRPr="00835DBB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14000A">
        <w:rPr>
          <w:rFonts w:ascii="Cambria" w:eastAsia="Cambria" w:hAnsi="Cambria" w:cs="Cambria"/>
          <w:sz w:val="24"/>
          <w:szCs w:val="24"/>
        </w:rPr>
        <w:t>tidak</w:t>
      </w:r>
      <w:proofErr w:type="spellEnd"/>
      <w:r w:rsidR="0014000A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14000A">
        <w:rPr>
          <w:rFonts w:ascii="Cambria" w:eastAsia="Cambria" w:hAnsi="Cambria" w:cs="Cambria"/>
          <w:sz w:val="24"/>
          <w:szCs w:val="24"/>
        </w:rPr>
        <w:t>ada</w:t>
      </w:r>
      <w:proofErr w:type="spellEnd"/>
      <w:r w:rsidR="0014000A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14000A">
        <w:rPr>
          <w:rFonts w:ascii="Cambria" w:eastAsia="Cambria" w:hAnsi="Cambria" w:cs="Cambria"/>
          <w:sz w:val="24"/>
          <w:szCs w:val="24"/>
        </w:rPr>
        <w:t>sengketa</w:t>
      </w:r>
      <w:proofErr w:type="spellEnd"/>
      <w:r w:rsidR="0014000A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14000A">
        <w:rPr>
          <w:rFonts w:ascii="Cambria" w:eastAsia="Cambria" w:hAnsi="Cambria" w:cs="Cambria"/>
          <w:sz w:val="24"/>
          <w:szCs w:val="24"/>
        </w:rPr>
        <w:t>informasi</w:t>
      </w:r>
      <w:proofErr w:type="spellEnd"/>
      <w:r w:rsidR="0014000A">
        <w:rPr>
          <w:rFonts w:ascii="Cambria" w:eastAsia="Cambria" w:hAnsi="Cambria" w:cs="Cambria"/>
          <w:sz w:val="24"/>
          <w:szCs w:val="24"/>
        </w:rPr>
        <w:t xml:space="preserve">. </w:t>
      </w:r>
    </w:p>
    <w:p w:rsidR="00425E49" w:rsidRPr="00425E49" w:rsidRDefault="00425E49" w:rsidP="00D770B8">
      <w:pPr>
        <w:spacing w:before="2" w:line="280" w:lineRule="exact"/>
        <w:jc w:val="both"/>
        <w:rPr>
          <w:sz w:val="28"/>
          <w:szCs w:val="28"/>
          <w:lang w:val="id-ID"/>
        </w:rPr>
      </w:pPr>
    </w:p>
    <w:p w:rsidR="00835DBB" w:rsidRPr="00835DBB" w:rsidRDefault="00835DBB" w:rsidP="00586754">
      <w:pPr>
        <w:pStyle w:val="ListParagraph"/>
        <w:numPr>
          <w:ilvl w:val="0"/>
          <w:numId w:val="2"/>
        </w:numPr>
        <w:spacing w:line="274" w:lineRule="auto"/>
        <w:ind w:right="140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000000" w:themeColor="text1"/>
          <w:spacing w:val="1"/>
          <w:sz w:val="28"/>
          <w:szCs w:val="28"/>
          <w:lang w:val="id-ID"/>
        </w:rPr>
        <w:t xml:space="preserve">Kendala dalam Pelayanan Informasi </w:t>
      </w:r>
    </w:p>
    <w:p w:rsidR="00784167" w:rsidRPr="00835DBB" w:rsidRDefault="00835DBB" w:rsidP="00586754">
      <w:pPr>
        <w:pStyle w:val="ListParagraph"/>
        <w:numPr>
          <w:ilvl w:val="0"/>
          <w:numId w:val="7"/>
        </w:numPr>
        <w:spacing w:line="360" w:lineRule="auto"/>
        <w:ind w:left="993" w:right="1401" w:hanging="284"/>
        <w:jc w:val="both"/>
        <w:rPr>
          <w:rFonts w:ascii="Cambria" w:eastAsia="Cambria" w:hAnsi="Cambria" w:cs="Cambria"/>
          <w:sz w:val="24"/>
          <w:szCs w:val="24"/>
        </w:rPr>
      </w:pPr>
      <w:r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Lamanya </w:t>
      </w:r>
      <w:r w:rsidRPr="00835DBB">
        <w:rPr>
          <w:rFonts w:ascii="Cambria" w:eastAsia="Cambria" w:hAnsi="Cambria" w:cs="Cambria"/>
          <w:sz w:val="24"/>
          <w:szCs w:val="24"/>
        </w:rPr>
        <w:t>p</w:t>
      </w:r>
      <w:r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enyediaan Informasi dari 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P</w:t>
      </w:r>
      <w:r w:rsidRPr="00835DBB">
        <w:rPr>
          <w:rFonts w:ascii="Cambria" w:eastAsia="Cambria" w:hAnsi="Cambria" w:cs="Cambria"/>
          <w:sz w:val="24"/>
          <w:szCs w:val="24"/>
        </w:rPr>
        <w:t>PID</w:t>
      </w:r>
      <w:r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 </w:t>
      </w:r>
      <w:r w:rsidRPr="00835DBB">
        <w:rPr>
          <w:rFonts w:ascii="Cambria" w:eastAsia="Cambria" w:hAnsi="Cambria" w:cs="Cambria"/>
          <w:spacing w:val="-1"/>
          <w:sz w:val="24"/>
          <w:szCs w:val="24"/>
        </w:rPr>
        <w:t>P</w:t>
      </w:r>
      <w:r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embantu </w:t>
      </w:r>
      <w:r w:rsidR="00425E49">
        <w:rPr>
          <w:rFonts w:ascii="Cambria" w:eastAsia="Cambria" w:hAnsi="Cambria" w:cs="Cambria"/>
          <w:spacing w:val="-1"/>
          <w:sz w:val="24"/>
          <w:szCs w:val="24"/>
          <w:lang w:val="id-ID"/>
        </w:rPr>
        <w:t>.</w:t>
      </w:r>
      <w:r w:rsidRPr="00835DBB">
        <w:rPr>
          <w:rFonts w:ascii="Cambria" w:eastAsia="Cambria" w:hAnsi="Cambria" w:cs="Cambria"/>
          <w:spacing w:val="-1"/>
          <w:sz w:val="24"/>
          <w:szCs w:val="24"/>
          <w:lang w:val="id-ID"/>
        </w:rPr>
        <w:t xml:space="preserve"> </w:t>
      </w:r>
    </w:p>
    <w:p w:rsidR="00784167" w:rsidRDefault="00612AD2" w:rsidP="00586754">
      <w:pPr>
        <w:spacing w:line="360" w:lineRule="auto"/>
        <w:ind w:left="988" w:right="498"/>
        <w:jc w:val="both"/>
        <w:rPr>
          <w:rFonts w:ascii="Cambria" w:eastAsia="Cambria" w:hAnsi="Cambria" w:cs="Cambria"/>
          <w:sz w:val="24"/>
          <w:szCs w:val="24"/>
          <w:lang w:val="id-ID"/>
        </w:rPr>
      </w:pPr>
      <w:proofErr w:type="spellStart"/>
      <w:r>
        <w:rPr>
          <w:rFonts w:ascii="Cambria" w:eastAsia="Cambria" w:hAnsi="Cambria" w:cs="Cambria"/>
          <w:spacing w:val="2"/>
          <w:sz w:val="24"/>
          <w:szCs w:val="24"/>
        </w:rPr>
        <w:t>D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2"/>
          <w:sz w:val="24"/>
          <w:szCs w:val="24"/>
        </w:rPr>
        <w:t>l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m</w:t>
      </w:r>
      <w:proofErr w:type="spellEnd"/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3"/>
          <w:sz w:val="24"/>
          <w:szCs w:val="24"/>
        </w:rPr>
        <w:t>e</w:t>
      </w:r>
      <w:r>
        <w:rPr>
          <w:rFonts w:ascii="Cambria" w:eastAsia="Cambria" w:hAnsi="Cambria" w:cs="Cambria"/>
          <w:spacing w:val="2"/>
          <w:sz w:val="24"/>
          <w:szCs w:val="24"/>
        </w:rPr>
        <w:t>l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spacing w:val="2"/>
          <w:sz w:val="24"/>
          <w:szCs w:val="24"/>
        </w:rPr>
        <w:t>s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3"/>
          <w:sz w:val="24"/>
          <w:szCs w:val="24"/>
        </w:rPr>
        <w:t>aa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pacing w:val="3"/>
          <w:sz w:val="24"/>
          <w:szCs w:val="24"/>
        </w:rPr>
        <w:t>ana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3"/>
          <w:sz w:val="24"/>
          <w:szCs w:val="24"/>
        </w:rPr>
        <w:t>in</w:t>
      </w:r>
      <w:r>
        <w:rPr>
          <w:rFonts w:ascii="Cambria" w:eastAsia="Cambria" w:hAnsi="Cambria" w:cs="Cambria"/>
          <w:sz w:val="24"/>
          <w:szCs w:val="24"/>
        </w:rPr>
        <w:t>f</w:t>
      </w:r>
      <w:r>
        <w:rPr>
          <w:rFonts w:ascii="Cambria" w:eastAsia="Cambria" w:hAnsi="Cambria" w:cs="Cambria"/>
          <w:spacing w:val="1"/>
          <w:sz w:val="24"/>
          <w:szCs w:val="24"/>
        </w:rPr>
        <w:t>or</w:t>
      </w:r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3"/>
          <w:sz w:val="24"/>
          <w:szCs w:val="24"/>
        </w:rPr>
        <w:t>p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pacing w:val="3"/>
          <w:sz w:val="24"/>
          <w:szCs w:val="24"/>
        </w:rPr>
        <w:t>b</w:t>
      </w:r>
      <w:r>
        <w:rPr>
          <w:rFonts w:ascii="Cambria" w:eastAsia="Cambria" w:hAnsi="Cambria" w:cs="Cambria"/>
          <w:spacing w:val="2"/>
          <w:sz w:val="24"/>
          <w:szCs w:val="24"/>
        </w:rPr>
        <w:t>l</w:t>
      </w:r>
      <w:r>
        <w:rPr>
          <w:rFonts w:ascii="Cambria" w:eastAsia="Cambria" w:hAnsi="Cambria" w:cs="Cambria"/>
          <w:spacing w:val="3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proofErr w:type="spellEnd"/>
      <w:r>
        <w:rPr>
          <w:rFonts w:ascii="Cambria" w:eastAsia="Cambria" w:hAnsi="Cambria" w:cs="Cambria"/>
          <w:sz w:val="24"/>
          <w:szCs w:val="24"/>
        </w:rPr>
        <w:t>,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3"/>
          <w:sz w:val="24"/>
          <w:szCs w:val="24"/>
        </w:rPr>
        <w:t>pe</w:t>
      </w:r>
      <w:r>
        <w:rPr>
          <w:rFonts w:ascii="Cambria" w:eastAsia="Cambria" w:hAnsi="Cambria" w:cs="Cambria"/>
          <w:spacing w:val="-2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y</w:t>
      </w:r>
      <w:r>
        <w:rPr>
          <w:rFonts w:ascii="Cambria" w:eastAsia="Cambria" w:hAnsi="Cambria" w:cs="Cambria"/>
          <w:spacing w:val="3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3"/>
          <w:sz w:val="24"/>
          <w:szCs w:val="24"/>
        </w:rPr>
        <w:t>aa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3"/>
          <w:sz w:val="24"/>
          <w:szCs w:val="24"/>
        </w:rPr>
        <w:t>in</w:t>
      </w:r>
      <w:r>
        <w:rPr>
          <w:rFonts w:ascii="Cambria" w:eastAsia="Cambria" w:hAnsi="Cambria" w:cs="Cambria"/>
          <w:sz w:val="24"/>
          <w:szCs w:val="24"/>
        </w:rPr>
        <w:t>f</w:t>
      </w:r>
      <w:r>
        <w:rPr>
          <w:rFonts w:ascii="Cambria" w:eastAsia="Cambria" w:hAnsi="Cambria" w:cs="Cambria"/>
          <w:spacing w:val="1"/>
          <w:sz w:val="24"/>
          <w:szCs w:val="24"/>
        </w:rPr>
        <w:t>or</w:t>
      </w:r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3"/>
          <w:sz w:val="24"/>
          <w:szCs w:val="24"/>
        </w:rPr>
        <w:t>an</w:t>
      </w:r>
      <w:r>
        <w:rPr>
          <w:rFonts w:ascii="Cambria" w:eastAsia="Cambria" w:hAnsi="Cambria" w:cs="Cambria"/>
          <w:spacing w:val="-1"/>
          <w:sz w:val="24"/>
          <w:szCs w:val="24"/>
        </w:rPr>
        <w:t>g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pacing w:val="3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rg</w:t>
      </w:r>
      <w:r>
        <w:rPr>
          <w:rFonts w:ascii="Cambria" w:eastAsia="Cambria" w:hAnsi="Cambria" w:cs="Cambria"/>
          <w:spacing w:val="3"/>
          <w:sz w:val="24"/>
          <w:szCs w:val="24"/>
        </w:rPr>
        <w:t>ant</w:t>
      </w:r>
      <w:r>
        <w:rPr>
          <w:rFonts w:ascii="Cambria" w:eastAsia="Cambria" w:hAnsi="Cambria" w:cs="Cambria"/>
          <w:spacing w:val="2"/>
          <w:sz w:val="24"/>
          <w:szCs w:val="24"/>
        </w:rPr>
        <w:t>u</w:t>
      </w:r>
      <w:r>
        <w:rPr>
          <w:rFonts w:ascii="Cambria" w:eastAsia="Cambria" w:hAnsi="Cambria" w:cs="Cambria"/>
          <w:spacing w:val="3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4"/>
          <w:szCs w:val="24"/>
        </w:rPr>
        <w:t>su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3"/>
          <w:sz w:val="24"/>
          <w:szCs w:val="24"/>
        </w:rPr>
        <w:t>p</w:t>
      </w:r>
      <w:r>
        <w:rPr>
          <w:rFonts w:ascii="Cambria" w:eastAsia="Cambria" w:hAnsi="Cambria" w:cs="Cambria"/>
          <w:spacing w:val="-3"/>
          <w:sz w:val="24"/>
          <w:szCs w:val="24"/>
        </w:rPr>
        <w:t>l</w:t>
      </w:r>
      <w:r>
        <w:rPr>
          <w:rFonts w:ascii="Cambria" w:eastAsia="Cambria" w:hAnsi="Cambria" w:cs="Cambria"/>
          <w:sz w:val="24"/>
          <w:szCs w:val="24"/>
        </w:rPr>
        <w:t>y</w:t>
      </w:r>
      <w:r>
        <w:rPr>
          <w:rFonts w:ascii="Cambria" w:eastAsia="Cambria" w:hAnsi="Cambria" w:cs="Cambria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6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2"/>
          <w:sz w:val="24"/>
          <w:szCs w:val="24"/>
        </w:rPr>
        <w:t>s</w:t>
      </w:r>
      <w:r>
        <w:rPr>
          <w:rFonts w:ascii="Cambria" w:eastAsia="Cambria" w:hAnsi="Cambria" w:cs="Cambria"/>
          <w:spacing w:val="3"/>
          <w:sz w:val="24"/>
          <w:szCs w:val="24"/>
        </w:rPr>
        <w:t>in</w:t>
      </w:r>
      <w:r>
        <w:rPr>
          <w:rFonts w:ascii="Cambria" w:eastAsia="Cambria" w:hAnsi="Cambria" w:cs="Cambria"/>
          <w:spacing w:val="7"/>
          <w:sz w:val="24"/>
          <w:szCs w:val="24"/>
        </w:rPr>
        <w:t>g</w:t>
      </w:r>
      <w:r>
        <w:rPr>
          <w:rFonts w:ascii="Cambria" w:eastAsia="Cambria" w:hAnsi="Cambria" w:cs="Cambria"/>
          <w:spacing w:val="2"/>
          <w:sz w:val="24"/>
          <w:szCs w:val="24"/>
        </w:rPr>
        <w:t>-m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3"/>
          <w:sz w:val="24"/>
          <w:szCs w:val="24"/>
        </w:rPr>
        <w:t>in</w:t>
      </w:r>
      <w:r>
        <w:rPr>
          <w:rFonts w:ascii="Cambria" w:eastAsia="Cambria" w:hAnsi="Cambria" w:cs="Cambria"/>
          <w:sz w:val="24"/>
          <w:szCs w:val="24"/>
        </w:rPr>
        <w:t>g</w:t>
      </w:r>
      <w:proofErr w:type="spellEnd"/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 w:rsidR="00156750">
        <w:rPr>
          <w:rFonts w:ascii="Cambria" w:eastAsia="Cambria" w:hAnsi="Cambria" w:cs="Cambria"/>
          <w:spacing w:val="4"/>
          <w:sz w:val="24"/>
          <w:szCs w:val="24"/>
          <w:lang w:val="id-ID"/>
        </w:rPr>
        <w:t>Organisasi Perangkat Daerah.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Hal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mengin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aktu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l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</w:t>
      </w:r>
      <w:r>
        <w:rPr>
          <w:rFonts w:ascii="Cambria" w:eastAsia="Cambria" w:hAnsi="Cambria" w:cs="Cambria"/>
          <w:spacing w:val="1"/>
          <w:sz w:val="24"/>
          <w:szCs w:val="24"/>
        </w:rPr>
        <w:t>j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ab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emo</w:t>
      </w:r>
      <w:r>
        <w:rPr>
          <w:rFonts w:ascii="Cambria" w:eastAsia="Cambria" w:hAnsi="Cambria" w:cs="Cambria"/>
          <w:spacing w:val="-1"/>
          <w:sz w:val="24"/>
          <w:szCs w:val="24"/>
        </w:rPr>
        <w:t>h</w:t>
      </w:r>
      <w:r>
        <w:rPr>
          <w:rFonts w:ascii="Cambria" w:eastAsia="Cambria" w:hAnsi="Cambria" w:cs="Cambria"/>
          <w:sz w:val="24"/>
          <w:szCs w:val="24"/>
        </w:rPr>
        <w:t>on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="005F303A">
        <w:rPr>
          <w:rFonts w:ascii="Cambria" w:eastAsia="Cambria" w:hAnsi="Cambria" w:cs="Cambria"/>
          <w:sz w:val="24"/>
          <w:szCs w:val="24"/>
          <w:lang w:val="id-ID"/>
        </w:rPr>
        <w:t xml:space="preserve"> harus sesuai dengan ketentuan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D770B8" w:rsidRDefault="00D770B8" w:rsidP="00586754">
      <w:pPr>
        <w:spacing w:line="360" w:lineRule="auto"/>
        <w:ind w:left="988" w:right="498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D770B8" w:rsidRDefault="00D770B8" w:rsidP="00D770B8">
      <w:pPr>
        <w:spacing w:line="360" w:lineRule="auto"/>
        <w:ind w:right="498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4000A" w:rsidRDefault="0014000A" w:rsidP="00D770B8">
      <w:pPr>
        <w:spacing w:line="360" w:lineRule="auto"/>
        <w:ind w:right="498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4000A" w:rsidRPr="00D770B8" w:rsidRDefault="0014000A" w:rsidP="00D770B8">
      <w:pPr>
        <w:spacing w:line="360" w:lineRule="auto"/>
        <w:ind w:right="498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784167" w:rsidRPr="005F303A" w:rsidRDefault="005F303A" w:rsidP="00586754">
      <w:pPr>
        <w:pStyle w:val="ListParagraph"/>
        <w:numPr>
          <w:ilvl w:val="0"/>
          <w:numId w:val="7"/>
        </w:numPr>
        <w:spacing w:line="360" w:lineRule="auto"/>
        <w:ind w:left="993" w:hanging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3"/>
          <w:sz w:val="24"/>
          <w:szCs w:val="24"/>
          <w:lang w:val="id-ID"/>
        </w:rPr>
        <w:lastRenderedPageBreak/>
        <w:t xml:space="preserve">Terbatasnya SDM </w:t>
      </w:r>
      <w:r w:rsidR="00612AD2" w:rsidRPr="005F303A">
        <w:rPr>
          <w:rFonts w:ascii="Cambria" w:eastAsia="Cambria" w:hAnsi="Cambria" w:cs="Cambria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spacing w:val="-1"/>
          <w:sz w:val="24"/>
          <w:szCs w:val="24"/>
          <w:lang w:val="id-ID"/>
        </w:rPr>
        <w:t>engelol</w:t>
      </w:r>
      <w:r w:rsidR="00425E49">
        <w:rPr>
          <w:rFonts w:ascii="Cambria" w:eastAsia="Cambria" w:hAnsi="Cambria" w:cs="Cambria"/>
          <w:spacing w:val="-1"/>
          <w:sz w:val="24"/>
          <w:szCs w:val="24"/>
          <w:lang w:val="id-ID"/>
        </w:rPr>
        <w:t>a Informasi.</w:t>
      </w:r>
    </w:p>
    <w:p w:rsidR="00784167" w:rsidRDefault="005F303A" w:rsidP="00586754">
      <w:pPr>
        <w:spacing w:line="360" w:lineRule="auto"/>
        <w:ind w:left="993" w:right="506"/>
        <w:jc w:val="both"/>
        <w:rPr>
          <w:rFonts w:ascii="Cambria" w:eastAsia="Cambria" w:hAnsi="Cambria" w:cs="Cambria"/>
          <w:spacing w:val="3"/>
          <w:sz w:val="24"/>
          <w:szCs w:val="24"/>
          <w:lang w:val="id-ID"/>
        </w:rPr>
      </w:pPr>
      <w:r>
        <w:rPr>
          <w:rFonts w:ascii="Cambria" w:eastAsia="Cambria" w:hAnsi="Cambria" w:cs="Cambria"/>
          <w:spacing w:val="2"/>
          <w:sz w:val="24"/>
          <w:szCs w:val="24"/>
          <w:lang w:val="id-ID"/>
        </w:rPr>
        <w:t>Jumlah personil yang terbatas mengakibatkan  k</w:t>
      </w:r>
      <w:proofErr w:type="spellStart"/>
      <w:r w:rsidR="00612AD2">
        <w:rPr>
          <w:rFonts w:ascii="Cambria" w:eastAsia="Cambria" w:hAnsi="Cambria" w:cs="Cambria"/>
          <w:spacing w:val="9"/>
          <w:sz w:val="24"/>
          <w:szCs w:val="24"/>
        </w:rPr>
        <w:t>u</w:t>
      </w:r>
      <w:r w:rsidR="00612AD2">
        <w:rPr>
          <w:rFonts w:ascii="Cambria" w:eastAsia="Cambria" w:hAnsi="Cambria" w:cs="Cambria"/>
          <w:spacing w:val="4"/>
          <w:sz w:val="24"/>
          <w:szCs w:val="24"/>
        </w:rPr>
        <w:t>r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an</w:t>
      </w:r>
      <w:r w:rsidR="00612AD2">
        <w:rPr>
          <w:rFonts w:ascii="Cambria" w:eastAsia="Cambria" w:hAnsi="Cambria" w:cs="Cambria"/>
          <w:sz w:val="24"/>
          <w:szCs w:val="24"/>
        </w:rPr>
        <w:t>g</w:t>
      </w:r>
      <w:proofErr w:type="spellEnd"/>
      <w:r w:rsidR="00612AD2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9"/>
          <w:sz w:val="24"/>
          <w:szCs w:val="24"/>
        </w:rPr>
        <w:t>m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6"/>
          <w:sz w:val="24"/>
          <w:szCs w:val="24"/>
        </w:rPr>
        <w:t>k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s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6"/>
          <w:sz w:val="24"/>
          <w:szCs w:val="24"/>
        </w:rPr>
        <w:t>m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l</w:t>
      </w:r>
      <w:r w:rsidR="00612AD2">
        <w:rPr>
          <w:rFonts w:ascii="Cambria" w:eastAsia="Cambria" w:hAnsi="Cambria" w:cs="Cambria"/>
          <w:spacing w:val="5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y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10"/>
          <w:sz w:val="24"/>
          <w:szCs w:val="24"/>
        </w:rPr>
        <w:t>pe</w:t>
      </w:r>
      <w:r w:rsidR="00612AD2">
        <w:rPr>
          <w:rFonts w:ascii="Cambria" w:eastAsia="Cambria" w:hAnsi="Cambria" w:cs="Cambria"/>
          <w:spacing w:val="4"/>
          <w:sz w:val="24"/>
          <w:szCs w:val="24"/>
        </w:rPr>
        <w:t>r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proofErr w:type="spellEnd"/>
      <w:r w:rsidR="00612AD2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8"/>
          <w:sz w:val="24"/>
          <w:szCs w:val="24"/>
        </w:rPr>
        <w:t>p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en</w:t>
      </w:r>
      <w:r w:rsidR="00612AD2">
        <w:rPr>
          <w:rFonts w:ascii="Cambria" w:eastAsia="Cambria" w:hAnsi="Cambria" w:cs="Cambria"/>
          <w:spacing w:val="8"/>
          <w:sz w:val="24"/>
          <w:szCs w:val="24"/>
        </w:rPr>
        <w:t>g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l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ol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proofErr w:type="spellEnd"/>
      <w:r w:rsidR="00612AD2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7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6"/>
          <w:sz w:val="24"/>
          <w:szCs w:val="24"/>
        </w:rPr>
        <w:t>f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8"/>
          <w:sz w:val="24"/>
          <w:szCs w:val="24"/>
        </w:rPr>
        <w:t>r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m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s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proofErr w:type="spellEnd"/>
      <w:r w:rsidR="00612AD2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8"/>
          <w:sz w:val="24"/>
          <w:szCs w:val="24"/>
        </w:rPr>
        <w:t>d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a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proofErr w:type="spellEnd"/>
      <w:r w:rsidR="00612AD2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8"/>
          <w:sz w:val="24"/>
          <w:szCs w:val="24"/>
        </w:rPr>
        <w:t>d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6"/>
          <w:sz w:val="24"/>
          <w:szCs w:val="24"/>
        </w:rPr>
        <w:t>k</w:t>
      </w:r>
      <w:r w:rsidR="00612AD2">
        <w:rPr>
          <w:rFonts w:ascii="Cambria" w:eastAsia="Cambria" w:hAnsi="Cambria" w:cs="Cambria"/>
          <w:spacing w:val="9"/>
          <w:sz w:val="24"/>
          <w:szCs w:val="24"/>
        </w:rPr>
        <w:t>um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en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t</w:t>
      </w:r>
      <w:r w:rsidR="00612AD2">
        <w:rPr>
          <w:rFonts w:ascii="Cambria" w:eastAsia="Cambria" w:hAnsi="Cambria" w:cs="Cambria"/>
          <w:spacing w:val="10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7"/>
          <w:sz w:val="24"/>
          <w:szCs w:val="24"/>
        </w:rPr>
        <w:t>s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z w:val="24"/>
          <w:szCs w:val="24"/>
          <w:lang w:val="id-ID"/>
        </w:rPr>
        <w:t xml:space="preserve">. Disamping mengelola pelayanan informasi, personil pengelola informasi juga terbebani dengan tugas lain yang diberikan Pimpinan.  Hal </w:t>
      </w:r>
      <w:r w:rsidR="00612AD2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  <w:lang w:val="id-ID"/>
        </w:rPr>
        <w:t xml:space="preserve">ini menyebabkan kompetensi pengelola informasi masih kurang. </w:t>
      </w:r>
    </w:p>
    <w:p w:rsidR="005F303A" w:rsidRPr="00425E49" w:rsidRDefault="005F303A" w:rsidP="00586754">
      <w:pPr>
        <w:pStyle w:val="ListParagraph"/>
        <w:numPr>
          <w:ilvl w:val="0"/>
          <w:numId w:val="7"/>
        </w:numPr>
        <w:spacing w:line="360" w:lineRule="auto"/>
        <w:ind w:left="993" w:right="506" w:hanging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Masih kurangnya pemahaman masyarakat (pemohon informasi) tentang keterbukaan informasi publik</w:t>
      </w:r>
      <w:r w:rsidR="00425E49">
        <w:rPr>
          <w:rFonts w:ascii="Cambria" w:eastAsia="Cambria" w:hAnsi="Cambria" w:cs="Cambria"/>
          <w:sz w:val="24"/>
          <w:szCs w:val="24"/>
          <w:lang w:val="id-ID"/>
        </w:rPr>
        <w:t>.</w:t>
      </w:r>
    </w:p>
    <w:p w:rsidR="0066547C" w:rsidRDefault="00425E49" w:rsidP="00586754">
      <w:pPr>
        <w:pStyle w:val="ListParagraph"/>
        <w:spacing w:line="360" w:lineRule="auto"/>
        <w:ind w:left="993" w:right="50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Adanya keterbukaan informasi, masyarakat merasa bahwa mereka memiiki akses yang sangat luas da</w:t>
      </w:r>
      <w:r w:rsidR="00DF3F03">
        <w:rPr>
          <w:rFonts w:ascii="Cambria" w:eastAsia="Cambria" w:hAnsi="Cambria" w:cs="Cambria"/>
          <w:sz w:val="24"/>
          <w:szCs w:val="24"/>
          <w:lang w:val="id-ID"/>
        </w:rPr>
        <w:t>l</w:t>
      </w:r>
      <w:r>
        <w:rPr>
          <w:rFonts w:ascii="Cambria" w:eastAsia="Cambria" w:hAnsi="Cambria" w:cs="Cambria"/>
          <w:sz w:val="24"/>
          <w:szCs w:val="24"/>
          <w:lang w:val="id-ID"/>
        </w:rPr>
        <w:t>am mendapatkan inform</w:t>
      </w:r>
      <w:r w:rsidR="00DF3F03">
        <w:rPr>
          <w:rFonts w:ascii="Cambria" w:eastAsia="Cambria" w:hAnsi="Cambria" w:cs="Cambria"/>
          <w:sz w:val="24"/>
          <w:szCs w:val="24"/>
          <w:lang w:val="id-ID"/>
        </w:rPr>
        <w:t>asi sehingga menyebabkan keterbuka</w:t>
      </w:r>
      <w:r>
        <w:rPr>
          <w:rFonts w:ascii="Cambria" w:eastAsia="Cambria" w:hAnsi="Cambria" w:cs="Cambria"/>
          <w:sz w:val="24"/>
          <w:szCs w:val="24"/>
          <w:lang w:val="id-ID"/>
        </w:rPr>
        <w:t>an yang kebablasan.</w:t>
      </w:r>
    </w:p>
    <w:p w:rsidR="00425E49" w:rsidRDefault="00425E49" w:rsidP="00586754">
      <w:pPr>
        <w:pStyle w:val="ListParagraph"/>
        <w:spacing w:line="360" w:lineRule="auto"/>
        <w:ind w:left="993" w:right="506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</w:p>
    <w:p w:rsidR="00081387" w:rsidRPr="00DF3F03" w:rsidRDefault="00612AD2" w:rsidP="00586754">
      <w:pPr>
        <w:pStyle w:val="ListParagraph"/>
        <w:numPr>
          <w:ilvl w:val="0"/>
          <w:numId w:val="2"/>
        </w:numPr>
        <w:spacing w:line="360" w:lineRule="auto"/>
        <w:ind w:right="506"/>
        <w:jc w:val="both"/>
        <w:rPr>
          <w:rFonts w:ascii="Cambria" w:eastAsia="Cambria" w:hAnsi="Cambria" w:cs="Cambria"/>
          <w:b/>
          <w:sz w:val="24"/>
          <w:szCs w:val="24"/>
          <w:lang w:val="id-ID"/>
        </w:rPr>
      </w:pPr>
      <w:proofErr w:type="spellStart"/>
      <w:r w:rsidRPr="00DF3F03">
        <w:rPr>
          <w:rFonts w:ascii="Cambria" w:eastAsia="Cambria" w:hAnsi="Cambria" w:cs="Cambria"/>
          <w:b/>
          <w:spacing w:val="-5"/>
          <w:sz w:val="28"/>
          <w:szCs w:val="28"/>
        </w:rPr>
        <w:t>R</w:t>
      </w:r>
      <w:r w:rsidRPr="00DF3F03">
        <w:rPr>
          <w:rFonts w:ascii="Cambria" w:eastAsia="Cambria" w:hAnsi="Cambria" w:cs="Cambria"/>
          <w:b/>
          <w:sz w:val="28"/>
          <w:szCs w:val="28"/>
        </w:rPr>
        <w:t>e</w:t>
      </w:r>
      <w:r w:rsidRPr="00DF3F03">
        <w:rPr>
          <w:rFonts w:ascii="Cambria" w:eastAsia="Cambria" w:hAnsi="Cambria" w:cs="Cambria"/>
          <w:b/>
          <w:spacing w:val="-3"/>
          <w:sz w:val="28"/>
          <w:szCs w:val="28"/>
        </w:rPr>
        <w:t>k</w:t>
      </w:r>
      <w:r w:rsidRPr="00DF3F03">
        <w:rPr>
          <w:rFonts w:ascii="Cambria" w:eastAsia="Cambria" w:hAnsi="Cambria" w:cs="Cambria"/>
          <w:b/>
          <w:sz w:val="28"/>
          <w:szCs w:val="28"/>
        </w:rPr>
        <w:t>omen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d</w:t>
      </w:r>
      <w:r w:rsidRPr="00DF3F03">
        <w:rPr>
          <w:rFonts w:ascii="Cambria" w:eastAsia="Cambria" w:hAnsi="Cambria" w:cs="Cambria"/>
          <w:b/>
          <w:sz w:val="28"/>
          <w:szCs w:val="28"/>
        </w:rPr>
        <w:t>asi</w:t>
      </w:r>
      <w:proofErr w:type="spellEnd"/>
      <w:r w:rsidRPr="00DF3F03">
        <w:rPr>
          <w:rFonts w:ascii="Cambria" w:eastAsia="Cambria" w:hAnsi="Cambria" w:cs="Cambria"/>
          <w:b/>
          <w:spacing w:val="-19"/>
          <w:sz w:val="28"/>
          <w:szCs w:val="28"/>
        </w:rPr>
        <w:t xml:space="preserve"> </w:t>
      </w:r>
      <w:proofErr w:type="spellStart"/>
      <w:r w:rsidRPr="00DF3F03">
        <w:rPr>
          <w:rFonts w:ascii="Cambria" w:eastAsia="Cambria" w:hAnsi="Cambria" w:cs="Cambria"/>
          <w:b/>
          <w:spacing w:val="-1"/>
          <w:sz w:val="28"/>
          <w:szCs w:val="28"/>
        </w:rPr>
        <w:t>d</w:t>
      </w:r>
      <w:r w:rsidRPr="00DF3F03">
        <w:rPr>
          <w:rFonts w:ascii="Cambria" w:eastAsia="Cambria" w:hAnsi="Cambria" w:cs="Cambria"/>
          <w:b/>
          <w:sz w:val="28"/>
          <w:szCs w:val="28"/>
        </w:rPr>
        <w:t>an</w:t>
      </w:r>
      <w:proofErr w:type="spellEnd"/>
      <w:r w:rsidRPr="00DF3F03">
        <w:rPr>
          <w:rFonts w:ascii="Cambria" w:eastAsia="Cambria" w:hAnsi="Cambria" w:cs="Cambria"/>
          <w:b/>
          <w:spacing w:val="-5"/>
          <w:sz w:val="28"/>
          <w:szCs w:val="28"/>
        </w:rPr>
        <w:t xml:space="preserve"> </w:t>
      </w:r>
      <w:proofErr w:type="spellStart"/>
      <w:r w:rsidRPr="00DF3F03">
        <w:rPr>
          <w:rFonts w:ascii="Cambria" w:eastAsia="Cambria" w:hAnsi="Cambria" w:cs="Cambria"/>
          <w:b/>
          <w:spacing w:val="-5"/>
          <w:sz w:val="28"/>
          <w:szCs w:val="28"/>
        </w:rPr>
        <w:t>R</w:t>
      </w:r>
      <w:r w:rsidRPr="00DF3F03">
        <w:rPr>
          <w:rFonts w:ascii="Cambria" w:eastAsia="Cambria" w:hAnsi="Cambria" w:cs="Cambria"/>
          <w:b/>
          <w:sz w:val="28"/>
          <w:szCs w:val="28"/>
        </w:rPr>
        <w:t>en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c</w:t>
      </w:r>
      <w:r w:rsidRPr="00DF3F03">
        <w:rPr>
          <w:rFonts w:ascii="Cambria" w:eastAsia="Cambria" w:hAnsi="Cambria" w:cs="Cambria"/>
          <w:b/>
          <w:sz w:val="28"/>
          <w:szCs w:val="28"/>
        </w:rPr>
        <w:t>a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n</w:t>
      </w:r>
      <w:r w:rsidRPr="00DF3F03">
        <w:rPr>
          <w:rFonts w:ascii="Cambria" w:eastAsia="Cambria" w:hAnsi="Cambria" w:cs="Cambria"/>
          <w:b/>
          <w:sz w:val="28"/>
          <w:szCs w:val="28"/>
        </w:rPr>
        <w:t>a</w:t>
      </w:r>
      <w:proofErr w:type="spellEnd"/>
      <w:r w:rsidRPr="00DF3F03">
        <w:rPr>
          <w:rFonts w:ascii="Cambria" w:eastAsia="Cambria" w:hAnsi="Cambria" w:cs="Cambria"/>
          <w:b/>
          <w:spacing w:val="-14"/>
          <w:sz w:val="28"/>
          <w:szCs w:val="28"/>
        </w:rPr>
        <w:t xml:space="preserve"> </w:t>
      </w:r>
      <w:proofErr w:type="spellStart"/>
      <w:r w:rsidRPr="00DF3F03">
        <w:rPr>
          <w:rFonts w:ascii="Cambria" w:eastAsia="Cambria" w:hAnsi="Cambria" w:cs="Cambria"/>
          <w:b/>
          <w:sz w:val="28"/>
          <w:szCs w:val="28"/>
        </w:rPr>
        <w:t>T</w:t>
      </w:r>
      <w:r w:rsidRPr="00DF3F03">
        <w:rPr>
          <w:rFonts w:ascii="Cambria" w:eastAsia="Cambria" w:hAnsi="Cambria" w:cs="Cambria"/>
          <w:b/>
          <w:spacing w:val="3"/>
          <w:sz w:val="28"/>
          <w:szCs w:val="28"/>
        </w:rPr>
        <w:t>i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n</w:t>
      </w:r>
      <w:r w:rsidRPr="00DF3F03">
        <w:rPr>
          <w:rFonts w:ascii="Cambria" w:eastAsia="Cambria" w:hAnsi="Cambria" w:cs="Cambria"/>
          <w:b/>
          <w:spacing w:val="-1"/>
          <w:sz w:val="28"/>
          <w:szCs w:val="28"/>
        </w:rPr>
        <w:t>d</w:t>
      </w:r>
      <w:r w:rsidRPr="00DF3F03">
        <w:rPr>
          <w:rFonts w:ascii="Cambria" w:eastAsia="Cambria" w:hAnsi="Cambria" w:cs="Cambria"/>
          <w:b/>
          <w:sz w:val="28"/>
          <w:szCs w:val="28"/>
        </w:rPr>
        <w:t>ak</w:t>
      </w:r>
      <w:proofErr w:type="spellEnd"/>
      <w:r w:rsidRPr="00DF3F03">
        <w:rPr>
          <w:rFonts w:ascii="Cambria" w:eastAsia="Cambria" w:hAnsi="Cambria" w:cs="Cambria"/>
          <w:b/>
          <w:spacing w:val="-9"/>
          <w:sz w:val="28"/>
          <w:szCs w:val="28"/>
        </w:rPr>
        <w:t xml:space="preserve"> </w:t>
      </w:r>
      <w:proofErr w:type="spellStart"/>
      <w:r w:rsidRPr="00DF3F03">
        <w:rPr>
          <w:rFonts w:ascii="Cambria" w:eastAsia="Cambria" w:hAnsi="Cambria" w:cs="Cambria"/>
          <w:b/>
          <w:sz w:val="28"/>
          <w:szCs w:val="28"/>
        </w:rPr>
        <w:t>L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a</w:t>
      </w:r>
      <w:r w:rsidRPr="00DF3F03">
        <w:rPr>
          <w:rFonts w:ascii="Cambria" w:eastAsia="Cambria" w:hAnsi="Cambria" w:cs="Cambria"/>
          <w:b/>
          <w:sz w:val="28"/>
          <w:szCs w:val="28"/>
        </w:rPr>
        <w:t>n</w:t>
      </w:r>
      <w:r w:rsidRPr="00DF3F03">
        <w:rPr>
          <w:rFonts w:ascii="Cambria" w:eastAsia="Cambria" w:hAnsi="Cambria" w:cs="Cambria"/>
          <w:b/>
          <w:spacing w:val="-1"/>
          <w:sz w:val="28"/>
          <w:szCs w:val="28"/>
        </w:rPr>
        <w:t>ju</w:t>
      </w:r>
      <w:r w:rsidRPr="00DF3F03">
        <w:rPr>
          <w:rFonts w:ascii="Cambria" w:eastAsia="Cambria" w:hAnsi="Cambria" w:cs="Cambria"/>
          <w:b/>
          <w:sz w:val="28"/>
          <w:szCs w:val="28"/>
        </w:rPr>
        <w:t>t</w:t>
      </w:r>
      <w:proofErr w:type="spellEnd"/>
    </w:p>
    <w:p w:rsidR="00081387" w:rsidRPr="00081387" w:rsidRDefault="00081387" w:rsidP="00586754">
      <w:pPr>
        <w:pStyle w:val="ListParagraph"/>
        <w:numPr>
          <w:ilvl w:val="0"/>
          <w:numId w:val="8"/>
        </w:numPr>
        <w:spacing w:line="360" w:lineRule="auto"/>
        <w:ind w:left="1077" w:right="505" w:hanging="357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Peningkatan Kompetensi Pengelola Informasi</w:t>
      </w:r>
    </w:p>
    <w:p w:rsidR="00081387" w:rsidRDefault="00081387" w:rsidP="00586754">
      <w:pPr>
        <w:spacing w:line="360" w:lineRule="auto"/>
        <w:ind w:left="1077" w:right="501"/>
        <w:jc w:val="both"/>
        <w:rPr>
          <w:rFonts w:ascii="Cambria" w:eastAsia="Cambria" w:hAnsi="Cambria" w:cs="Cambria"/>
          <w:sz w:val="24"/>
          <w:szCs w:val="24"/>
          <w:lang w:val="id-ID"/>
        </w:rPr>
      </w:pPr>
      <w:proofErr w:type="spellStart"/>
      <w:r>
        <w:rPr>
          <w:rFonts w:ascii="Cambria" w:eastAsia="Cambria" w:hAnsi="Cambria" w:cs="Cambria"/>
          <w:spacing w:val="5"/>
          <w:sz w:val="24"/>
          <w:szCs w:val="24"/>
        </w:rPr>
        <w:t>P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pacing w:val="7"/>
          <w:sz w:val="24"/>
          <w:szCs w:val="24"/>
        </w:rPr>
        <w:t>s</w:t>
      </w:r>
      <w:r>
        <w:rPr>
          <w:rFonts w:ascii="Cambria" w:eastAsia="Cambria" w:hAnsi="Cambria" w:cs="Cambria"/>
          <w:spacing w:val="10"/>
          <w:sz w:val="24"/>
          <w:szCs w:val="24"/>
        </w:rPr>
        <w:t>an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5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y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7"/>
          <w:sz w:val="24"/>
          <w:szCs w:val="24"/>
        </w:rPr>
        <w:t>n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7"/>
          <w:sz w:val="24"/>
          <w:szCs w:val="24"/>
        </w:rPr>
        <w:t>i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6"/>
          <w:sz w:val="24"/>
          <w:szCs w:val="24"/>
        </w:rPr>
        <w:t>f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7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0"/>
          <w:sz w:val="24"/>
          <w:szCs w:val="24"/>
        </w:rPr>
        <w:t>p</w:t>
      </w:r>
      <w:r>
        <w:rPr>
          <w:rFonts w:ascii="Cambria" w:eastAsia="Cambria" w:hAnsi="Cambria" w:cs="Cambria"/>
          <w:spacing w:val="6"/>
          <w:sz w:val="24"/>
          <w:szCs w:val="24"/>
        </w:rPr>
        <w:t>u</w:t>
      </w:r>
      <w:r>
        <w:rPr>
          <w:rFonts w:ascii="Cambria" w:eastAsia="Cambria" w:hAnsi="Cambria" w:cs="Cambria"/>
          <w:spacing w:val="10"/>
          <w:sz w:val="24"/>
          <w:szCs w:val="24"/>
        </w:rPr>
        <w:t>b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10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k</w:t>
      </w:r>
      <w:proofErr w:type="spellEnd"/>
      <w:r>
        <w:rPr>
          <w:rFonts w:ascii="Cambria" w:eastAsia="Cambria" w:hAnsi="Cambria" w:cs="Cambria"/>
          <w:spacing w:val="8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9"/>
          <w:sz w:val="24"/>
          <w:szCs w:val="24"/>
        </w:rPr>
        <w:t>s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6"/>
          <w:sz w:val="24"/>
          <w:szCs w:val="24"/>
        </w:rPr>
        <w:t>r</w:t>
      </w:r>
      <w:r>
        <w:rPr>
          <w:rFonts w:ascii="Cambria" w:eastAsia="Cambria" w:hAnsi="Cambria" w:cs="Cambria"/>
          <w:spacing w:val="10"/>
          <w:sz w:val="24"/>
          <w:szCs w:val="24"/>
        </w:rPr>
        <w:t>i</w:t>
      </w:r>
      <w:r>
        <w:rPr>
          <w:rFonts w:ascii="Cambria" w:eastAsia="Cambria" w:hAnsi="Cambria" w:cs="Cambria"/>
          <w:spacing w:val="7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7"/>
          <w:sz w:val="24"/>
          <w:szCs w:val="24"/>
        </w:rPr>
        <w:t>te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pacing w:val="10"/>
          <w:sz w:val="24"/>
          <w:szCs w:val="24"/>
        </w:rPr>
        <w:t>ai</w:t>
      </w:r>
      <w:r>
        <w:rPr>
          <w:rFonts w:ascii="Cambria" w:eastAsia="Cambria" w:hAnsi="Cambria" w:cs="Cambria"/>
          <w:sz w:val="24"/>
          <w:szCs w:val="24"/>
        </w:rPr>
        <w:t>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7"/>
          <w:sz w:val="24"/>
          <w:szCs w:val="24"/>
        </w:rPr>
        <w:t>e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6"/>
          <w:sz w:val="24"/>
          <w:szCs w:val="24"/>
        </w:rPr>
        <w:t>g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p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5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y</w:t>
      </w:r>
      <w:r>
        <w:rPr>
          <w:rFonts w:ascii="Cambria" w:eastAsia="Cambria" w:hAnsi="Cambria" w:cs="Cambria"/>
          <w:spacing w:val="10"/>
          <w:sz w:val="24"/>
          <w:szCs w:val="24"/>
        </w:rPr>
        <w:t>an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0"/>
          <w:sz w:val="24"/>
          <w:szCs w:val="24"/>
        </w:rPr>
        <w:t>in</w:t>
      </w:r>
      <w:r>
        <w:rPr>
          <w:rFonts w:ascii="Cambria" w:eastAsia="Cambria" w:hAnsi="Cambria" w:cs="Cambria"/>
          <w:spacing w:val="4"/>
          <w:sz w:val="24"/>
          <w:szCs w:val="24"/>
        </w:rPr>
        <w:t>f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5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4"/>
          <w:sz w:val="24"/>
          <w:szCs w:val="24"/>
        </w:rPr>
        <w:t>k</w:t>
      </w:r>
      <w:r>
        <w:rPr>
          <w:rFonts w:ascii="Cambria" w:eastAsia="Cambria" w:hAnsi="Cambria" w:cs="Cambria"/>
          <w:spacing w:val="10"/>
          <w:sz w:val="24"/>
          <w:szCs w:val="24"/>
        </w:rPr>
        <w:t>epa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0"/>
          <w:sz w:val="24"/>
          <w:szCs w:val="24"/>
        </w:rPr>
        <w:t>pe</w:t>
      </w:r>
      <w:r>
        <w:rPr>
          <w:rFonts w:ascii="Cambria" w:eastAsia="Cambria" w:hAnsi="Cambria" w:cs="Cambria"/>
          <w:spacing w:val="9"/>
          <w:sz w:val="24"/>
          <w:szCs w:val="24"/>
        </w:rPr>
        <w:t>mo</w:t>
      </w:r>
      <w:r>
        <w:rPr>
          <w:rFonts w:ascii="Cambria" w:eastAsia="Cambria" w:hAnsi="Cambria" w:cs="Cambria"/>
          <w:spacing w:val="6"/>
          <w:sz w:val="24"/>
          <w:szCs w:val="24"/>
        </w:rPr>
        <w:t>h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7"/>
          <w:sz w:val="24"/>
          <w:szCs w:val="24"/>
        </w:rPr>
        <w:t>i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6"/>
          <w:sz w:val="24"/>
          <w:szCs w:val="24"/>
        </w:rPr>
        <w:t>f</w:t>
      </w:r>
      <w:r>
        <w:rPr>
          <w:rFonts w:ascii="Cambria" w:eastAsia="Cambria" w:hAnsi="Cambria" w:cs="Cambria"/>
          <w:spacing w:val="7"/>
          <w:sz w:val="24"/>
          <w:szCs w:val="24"/>
        </w:rPr>
        <w:t>o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9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7"/>
          <w:sz w:val="24"/>
          <w:szCs w:val="24"/>
        </w:rPr>
        <w:t>s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h</w:t>
      </w:r>
      <w:r>
        <w:rPr>
          <w:rFonts w:ascii="Cambria" w:eastAsia="Cambria" w:hAnsi="Cambria" w:cs="Cambria"/>
          <w:spacing w:val="7"/>
          <w:sz w:val="24"/>
          <w:szCs w:val="24"/>
        </w:rPr>
        <w:t>i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8"/>
          <w:sz w:val="24"/>
          <w:szCs w:val="24"/>
        </w:rPr>
        <w:t>g</w:t>
      </w:r>
      <w:r>
        <w:rPr>
          <w:rFonts w:ascii="Cambria" w:eastAsia="Cambria" w:hAnsi="Cambria" w:cs="Cambria"/>
          <w:spacing w:val="6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1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ib</w:t>
      </w:r>
      <w:r>
        <w:rPr>
          <w:rFonts w:ascii="Cambria" w:eastAsia="Cambria" w:hAnsi="Cambria" w:cs="Cambria"/>
          <w:spacing w:val="6"/>
          <w:sz w:val="24"/>
          <w:szCs w:val="24"/>
        </w:rPr>
        <w:t>u</w:t>
      </w:r>
      <w:r>
        <w:rPr>
          <w:rFonts w:ascii="Cambria" w:eastAsia="Cambria" w:hAnsi="Cambria" w:cs="Cambria"/>
          <w:spacing w:val="10"/>
          <w:sz w:val="24"/>
          <w:szCs w:val="24"/>
        </w:rPr>
        <w:t>t</w:t>
      </w:r>
      <w:r>
        <w:rPr>
          <w:rFonts w:ascii="Cambria" w:eastAsia="Cambria" w:hAnsi="Cambria" w:cs="Cambria"/>
          <w:spacing w:val="6"/>
          <w:sz w:val="24"/>
          <w:szCs w:val="24"/>
        </w:rPr>
        <w:t>u</w:t>
      </w:r>
      <w:r>
        <w:rPr>
          <w:rFonts w:ascii="Cambria" w:eastAsia="Cambria" w:hAnsi="Cambria" w:cs="Cambria"/>
          <w:spacing w:val="9"/>
          <w:sz w:val="24"/>
          <w:szCs w:val="24"/>
        </w:rPr>
        <w:t>h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0"/>
          <w:sz w:val="24"/>
          <w:szCs w:val="24"/>
        </w:rPr>
        <w:t>S</w:t>
      </w:r>
      <w:r>
        <w:rPr>
          <w:rFonts w:ascii="Cambria" w:eastAsia="Cambria" w:hAnsi="Cambria" w:cs="Cambria"/>
          <w:spacing w:val="6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4"/>
          <w:sz w:val="24"/>
          <w:szCs w:val="24"/>
        </w:rPr>
        <w:t>y</w:t>
      </w:r>
      <w:r>
        <w:rPr>
          <w:rFonts w:ascii="Cambria" w:eastAsia="Cambria" w:hAnsi="Cambria" w:cs="Cambria"/>
          <w:spacing w:val="10"/>
          <w:sz w:val="24"/>
          <w:szCs w:val="24"/>
        </w:rPr>
        <w:t>an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6"/>
          <w:sz w:val="24"/>
          <w:szCs w:val="24"/>
        </w:rPr>
        <w:t>h</w:t>
      </w:r>
      <w:r>
        <w:rPr>
          <w:rFonts w:ascii="Cambria" w:eastAsia="Cambria" w:hAnsi="Cambria" w:cs="Cambria"/>
          <w:spacing w:val="10"/>
          <w:sz w:val="24"/>
          <w:szCs w:val="24"/>
        </w:rPr>
        <w:t>an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l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4"/>
          <w:sz w:val="24"/>
          <w:szCs w:val="24"/>
        </w:rPr>
        <w:t>k</w:t>
      </w:r>
      <w:r>
        <w:rPr>
          <w:rFonts w:ascii="Cambria" w:eastAsia="Cambria" w:hAnsi="Cambria" w:cs="Cambria"/>
          <w:spacing w:val="9"/>
          <w:sz w:val="24"/>
          <w:szCs w:val="24"/>
        </w:rPr>
        <w:t>om</w:t>
      </w:r>
      <w:r>
        <w:rPr>
          <w:rFonts w:ascii="Cambria" w:eastAsia="Cambria" w:hAnsi="Cambria" w:cs="Cambria"/>
          <w:spacing w:val="10"/>
          <w:sz w:val="24"/>
          <w:szCs w:val="24"/>
        </w:rPr>
        <w:t>pe</w:t>
      </w:r>
      <w:r>
        <w:rPr>
          <w:rFonts w:ascii="Cambria" w:eastAsia="Cambria" w:hAnsi="Cambria" w:cs="Cambria"/>
          <w:spacing w:val="5"/>
          <w:sz w:val="24"/>
          <w:szCs w:val="24"/>
        </w:rPr>
        <w:t>t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r>
        <w:rPr>
          <w:rFonts w:ascii="Cambria" w:eastAsia="Cambria" w:hAnsi="Cambria" w:cs="Cambria"/>
          <w:spacing w:val="1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5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y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7"/>
          <w:sz w:val="24"/>
          <w:szCs w:val="24"/>
        </w:rPr>
        <w:t>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 </w:t>
      </w:r>
      <w:r>
        <w:rPr>
          <w:rFonts w:ascii="Cambria" w:eastAsia="Cambria" w:hAnsi="Cambria" w:cs="Cambria"/>
          <w:spacing w:val="18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6"/>
          <w:sz w:val="24"/>
          <w:szCs w:val="24"/>
        </w:rPr>
        <w:t>m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p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l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pacing w:val="10"/>
          <w:sz w:val="24"/>
          <w:szCs w:val="24"/>
        </w:rPr>
        <w:t>ti</w:t>
      </w:r>
      <w:r>
        <w:rPr>
          <w:rFonts w:ascii="Cambria" w:eastAsia="Cambria" w:hAnsi="Cambria" w:cs="Cambria"/>
          <w:spacing w:val="6"/>
          <w:sz w:val="24"/>
          <w:szCs w:val="24"/>
        </w:rPr>
        <w:t>h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r>
        <w:rPr>
          <w:rFonts w:ascii="Cambria" w:eastAsia="Cambria" w:hAnsi="Cambria" w:cs="Cambria"/>
          <w:spacing w:val="2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r>
        <w:rPr>
          <w:rFonts w:ascii="Cambria" w:eastAsia="Cambria" w:hAnsi="Cambria" w:cs="Cambria"/>
          <w:spacing w:val="14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4"/>
          <w:sz w:val="24"/>
          <w:szCs w:val="24"/>
        </w:rPr>
        <w:t>k</w:t>
      </w:r>
      <w:r>
        <w:rPr>
          <w:rFonts w:ascii="Cambria" w:eastAsia="Cambria" w:hAnsi="Cambria" w:cs="Cambria"/>
          <w:spacing w:val="9"/>
          <w:sz w:val="24"/>
          <w:szCs w:val="24"/>
        </w:rPr>
        <w:t>u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9"/>
          <w:sz w:val="24"/>
          <w:szCs w:val="24"/>
        </w:rPr>
        <w:t>su</w:t>
      </w:r>
      <w:r>
        <w:rPr>
          <w:rFonts w:ascii="Cambria" w:eastAsia="Cambria" w:hAnsi="Cambria" w:cs="Cambria"/>
          <w:sz w:val="24"/>
          <w:szCs w:val="24"/>
        </w:rPr>
        <w:t>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r>
        <w:rPr>
          <w:rFonts w:ascii="Cambria" w:eastAsia="Cambria" w:hAnsi="Cambria" w:cs="Cambria"/>
          <w:spacing w:val="16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7"/>
          <w:sz w:val="24"/>
          <w:szCs w:val="24"/>
        </w:rPr>
        <w:t>l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r>
        <w:rPr>
          <w:rFonts w:ascii="Cambria" w:eastAsia="Cambria" w:hAnsi="Cambria" w:cs="Cambria"/>
          <w:spacing w:val="1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7"/>
          <w:sz w:val="24"/>
          <w:szCs w:val="24"/>
        </w:rPr>
        <w:t>l</w:t>
      </w:r>
      <w:r>
        <w:rPr>
          <w:rFonts w:ascii="Cambria" w:eastAsia="Cambria" w:hAnsi="Cambria" w:cs="Cambria"/>
          <w:spacing w:val="5"/>
          <w:sz w:val="24"/>
          <w:szCs w:val="24"/>
        </w:rPr>
        <w:t>a</w:t>
      </w:r>
      <w:r>
        <w:rPr>
          <w:rFonts w:ascii="Cambria" w:eastAsia="Cambria" w:hAnsi="Cambria" w:cs="Cambria"/>
          <w:spacing w:val="4"/>
          <w:sz w:val="24"/>
          <w:szCs w:val="24"/>
        </w:rPr>
        <w:t>y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r>
        <w:rPr>
          <w:rFonts w:ascii="Cambria" w:eastAsia="Cambria" w:hAnsi="Cambria" w:cs="Cambria"/>
          <w:spacing w:val="14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p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9"/>
          <w:sz w:val="24"/>
          <w:szCs w:val="24"/>
        </w:rPr>
        <w:t>moho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  <w:lang w:val="id-ID"/>
        </w:rPr>
        <w:t>an</w:t>
      </w:r>
      <w:r>
        <w:rPr>
          <w:rFonts w:ascii="Cambria" w:eastAsia="Cambria" w:hAnsi="Cambria" w:cs="Cambria"/>
          <w:spacing w:val="-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0"/>
          <w:sz w:val="24"/>
          <w:szCs w:val="24"/>
        </w:rPr>
        <w:t>in</w:t>
      </w:r>
      <w:r>
        <w:rPr>
          <w:rFonts w:ascii="Cambria" w:eastAsia="Cambria" w:hAnsi="Cambria" w:cs="Cambria"/>
          <w:spacing w:val="6"/>
          <w:sz w:val="24"/>
          <w:szCs w:val="24"/>
        </w:rPr>
        <w:t>f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6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9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9"/>
          <w:sz w:val="24"/>
          <w:szCs w:val="24"/>
        </w:rPr>
        <w:t>s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6"/>
          <w:sz w:val="24"/>
          <w:szCs w:val="24"/>
        </w:rPr>
        <w:t>g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t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10"/>
          <w:sz w:val="24"/>
          <w:szCs w:val="24"/>
        </w:rPr>
        <w:t>ib</w:t>
      </w:r>
      <w:r>
        <w:rPr>
          <w:rFonts w:ascii="Cambria" w:eastAsia="Cambria" w:hAnsi="Cambria" w:cs="Cambria"/>
          <w:spacing w:val="6"/>
          <w:sz w:val="24"/>
          <w:szCs w:val="24"/>
        </w:rPr>
        <w:t>u</w:t>
      </w:r>
      <w:r>
        <w:rPr>
          <w:rFonts w:ascii="Cambria" w:eastAsia="Cambria" w:hAnsi="Cambria" w:cs="Cambria"/>
          <w:spacing w:val="10"/>
          <w:sz w:val="24"/>
          <w:szCs w:val="24"/>
        </w:rPr>
        <w:t>t</w:t>
      </w:r>
      <w:r>
        <w:rPr>
          <w:rFonts w:ascii="Cambria" w:eastAsia="Cambria" w:hAnsi="Cambria" w:cs="Cambria"/>
          <w:spacing w:val="9"/>
          <w:sz w:val="24"/>
          <w:szCs w:val="24"/>
        </w:rPr>
        <w:t>uh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  <w:lang w:val="id-ID"/>
        </w:rPr>
        <w:t xml:space="preserve"> serta </w:t>
      </w:r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7"/>
          <w:sz w:val="24"/>
          <w:szCs w:val="24"/>
        </w:rPr>
        <w:t>n</w:t>
      </w:r>
      <w:r>
        <w:rPr>
          <w:rFonts w:ascii="Cambria" w:eastAsia="Cambria" w:hAnsi="Cambria" w:cs="Cambria"/>
          <w:spacing w:val="10"/>
          <w:sz w:val="24"/>
          <w:szCs w:val="24"/>
        </w:rPr>
        <w:t>in</w:t>
      </w:r>
      <w:r>
        <w:rPr>
          <w:rFonts w:ascii="Cambria" w:eastAsia="Cambria" w:hAnsi="Cambria" w:cs="Cambria"/>
          <w:spacing w:val="6"/>
          <w:sz w:val="24"/>
          <w:szCs w:val="24"/>
        </w:rPr>
        <w:t>gk</w:t>
      </w:r>
      <w:r>
        <w:rPr>
          <w:rFonts w:ascii="Cambria" w:eastAsia="Cambria" w:hAnsi="Cambria" w:cs="Cambria"/>
          <w:spacing w:val="10"/>
          <w:sz w:val="24"/>
          <w:szCs w:val="24"/>
        </w:rPr>
        <w:t>at</w:t>
      </w:r>
      <w:r>
        <w:rPr>
          <w:rFonts w:ascii="Cambria" w:eastAsia="Cambria" w:hAnsi="Cambria" w:cs="Cambria"/>
          <w:spacing w:val="6"/>
          <w:sz w:val="24"/>
          <w:szCs w:val="24"/>
        </w:rPr>
        <w:t>k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0"/>
          <w:sz w:val="24"/>
          <w:szCs w:val="24"/>
        </w:rPr>
        <w:t>pe</w:t>
      </w:r>
      <w:r>
        <w:rPr>
          <w:rFonts w:ascii="Cambria" w:eastAsia="Cambria" w:hAnsi="Cambria" w:cs="Cambria"/>
          <w:spacing w:val="6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b</w:t>
      </w:r>
      <w:r>
        <w:rPr>
          <w:rFonts w:ascii="Cambria" w:eastAsia="Cambria" w:hAnsi="Cambria" w:cs="Cambria"/>
          <w:spacing w:val="7"/>
          <w:sz w:val="24"/>
          <w:szCs w:val="24"/>
        </w:rPr>
        <w:t>i</w:t>
      </w:r>
      <w:r>
        <w:rPr>
          <w:rFonts w:ascii="Cambria" w:eastAsia="Cambria" w:hAnsi="Cambria" w:cs="Cambria"/>
          <w:spacing w:val="10"/>
          <w:sz w:val="24"/>
          <w:szCs w:val="24"/>
        </w:rPr>
        <w:t>na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4"/>
          <w:sz w:val="24"/>
          <w:szCs w:val="24"/>
        </w:rPr>
        <w:t>k</w:t>
      </w:r>
      <w:r>
        <w:rPr>
          <w:rFonts w:ascii="Cambria" w:eastAsia="Cambria" w:hAnsi="Cambria" w:cs="Cambria"/>
          <w:spacing w:val="7"/>
          <w:sz w:val="24"/>
          <w:szCs w:val="24"/>
        </w:rPr>
        <w:t>e</w:t>
      </w:r>
      <w:r>
        <w:rPr>
          <w:rFonts w:ascii="Cambria" w:eastAsia="Cambria" w:hAnsi="Cambria" w:cs="Cambria"/>
          <w:spacing w:val="10"/>
          <w:sz w:val="24"/>
          <w:szCs w:val="24"/>
        </w:rPr>
        <w:t>pa</w:t>
      </w:r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p</w:t>
      </w:r>
      <w:r>
        <w:rPr>
          <w:rFonts w:ascii="Cambria" w:eastAsia="Cambria" w:hAnsi="Cambria" w:cs="Cambria"/>
          <w:spacing w:val="7"/>
          <w:sz w:val="24"/>
          <w:szCs w:val="24"/>
        </w:rPr>
        <w:t>e</w:t>
      </w:r>
      <w:r>
        <w:rPr>
          <w:rFonts w:ascii="Cambria" w:eastAsia="Cambria" w:hAnsi="Cambria" w:cs="Cambria"/>
          <w:spacing w:val="10"/>
          <w:sz w:val="24"/>
          <w:szCs w:val="24"/>
        </w:rPr>
        <w:t>t</w:t>
      </w:r>
      <w:r>
        <w:rPr>
          <w:rFonts w:ascii="Cambria" w:eastAsia="Cambria" w:hAnsi="Cambria" w:cs="Cambria"/>
          <w:spacing w:val="9"/>
          <w:sz w:val="24"/>
          <w:szCs w:val="24"/>
        </w:rPr>
        <w:t>u</w:t>
      </w:r>
      <w:r>
        <w:rPr>
          <w:rFonts w:ascii="Cambria" w:eastAsia="Cambria" w:hAnsi="Cambria" w:cs="Cambria"/>
          <w:spacing w:val="6"/>
          <w:sz w:val="24"/>
          <w:szCs w:val="24"/>
        </w:rPr>
        <w:t>g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0"/>
          <w:sz w:val="24"/>
          <w:szCs w:val="24"/>
        </w:rPr>
        <w:t>p</w:t>
      </w:r>
      <w:r>
        <w:rPr>
          <w:rFonts w:ascii="Cambria" w:eastAsia="Cambria" w:hAnsi="Cambria" w:cs="Cambria"/>
          <w:spacing w:val="7"/>
          <w:sz w:val="24"/>
          <w:szCs w:val="24"/>
        </w:rPr>
        <w:t>e</w:t>
      </w:r>
      <w:r>
        <w:rPr>
          <w:rFonts w:ascii="Cambria" w:eastAsia="Cambria" w:hAnsi="Cambria" w:cs="Cambria"/>
          <w:spacing w:val="10"/>
          <w:sz w:val="24"/>
          <w:szCs w:val="24"/>
        </w:rPr>
        <w:t>n</w:t>
      </w:r>
      <w:r>
        <w:rPr>
          <w:rFonts w:ascii="Cambria" w:eastAsia="Cambria" w:hAnsi="Cambria" w:cs="Cambria"/>
          <w:spacing w:val="8"/>
          <w:sz w:val="24"/>
          <w:szCs w:val="24"/>
        </w:rPr>
        <w:t>g</w:t>
      </w:r>
      <w:r>
        <w:rPr>
          <w:rFonts w:ascii="Cambria" w:eastAsia="Cambria" w:hAnsi="Cambria" w:cs="Cambria"/>
          <w:spacing w:val="10"/>
          <w:sz w:val="24"/>
          <w:szCs w:val="24"/>
        </w:rPr>
        <w:t>e</w:t>
      </w:r>
      <w:r>
        <w:rPr>
          <w:rFonts w:ascii="Cambria" w:eastAsia="Cambria" w:hAnsi="Cambria" w:cs="Cambria"/>
          <w:spacing w:val="9"/>
          <w:sz w:val="24"/>
          <w:szCs w:val="24"/>
        </w:rPr>
        <w:t>lo</w:t>
      </w:r>
      <w:r>
        <w:rPr>
          <w:rFonts w:ascii="Cambria" w:eastAsia="Cambria" w:hAnsi="Cambria" w:cs="Cambria"/>
          <w:spacing w:val="7"/>
          <w:sz w:val="24"/>
          <w:szCs w:val="24"/>
        </w:rPr>
        <w:t>l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0"/>
          <w:sz w:val="24"/>
          <w:szCs w:val="24"/>
        </w:rPr>
        <w:t>in</w:t>
      </w:r>
      <w:r>
        <w:rPr>
          <w:rFonts w:ascii="Cambria" w:eastAsia="Cambria" w:hAnsi="Cambria" w:cs="Cambria"/>
          <w:spacing w:val="6"/>
          <w:sz w:val="24"/>
          <w:szCs w:val="24"/>
        </w:rPr>
        <w:t>f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pacing w:val="8"/>
          <w:sz w:val="24"/>
          <w:szCs w:val="24"/>
        </w:rPr>
        <w:t>r</w:t>
      </w:r>
      <w:r>
        <w:rPr>
          <w:rFonts w:ascii="Cambria" w:eastAsia="Cambria" w:hAnsi="Cambria" w:cs="Cambria"/>
          <w:spacing w:val="6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9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7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8"/>
          <w:sz w:val="24"/>
          <w:szCs w:val="24"/>
        </w:rPr>
        <w:t>d</w:t>
      </w:r>
      <w:r>
        <w:rPr>
          <w:rFonts w:ascii="Cambria" w:eastAsia="Cambria" w:hAnsi="Cambria" w:cs="Cambria"/>
          <w:spacing w:val="9"/>
          <w:sz w:val="24"/>
          <w:szCs w:val="24"/>
        </w:rPr>
        <w:t>o</w:t>
      </w:r>
      <w:r>
        <w:rPr>
          <w:rFonts w:ascii="Cambria" w:eastAsia="Cambria" w:hAnsi="Cambria" w:cs="Cambria"/>
          <w:spacing w:val="6"/>
          <w:sz w:val="24"/>
          <w:szCs w:val="24"/>
        </w:rPr>
        <w:t>ku</w:t>
      </w:r>
      <w:r>
        <w:rPr>
          <w:rFonts w:ascii="Cambria" w:eastAsia="Cambria" w:hAnsi="Cambria" w:cs="Cambria"/>
          <w:spacing w:val="9"/>
          <w:sz w:val="24"/>
          <w:szCs w:val="24"/>
        </w:rPr>
        <w:t>m</w:t>
      </w:r>
      <w:r>
        <w:rPr>
          <w:rFonts w:ascii="Cambria" w:eastAsia="Cambria" w:hAnsi="Cambria" w:cs="Cambria"/>
          <w:spacing w:val="10"/>
          <w:sz w:val="24"/>
          <w:szCs w:val="24"/>
        </w:rPr>
        <w:t>en</w:t>
      </w:r>
      <w:r>
        <w:rPr>
          <w:rFonts w:ascii="Cambria" w:eastAsia="Cambria" w:hAnsi="Cambria" w:cs="Cambria"/>
          <w:spacing w:val="7"/>
          <w:sz w:val="24"/>
          <w:szCs w:val="24"/>
        </w:rPr>
        <w:t>t</w:t>
      </w:r>
      <w:r>
        <w:rPr>
          <w:rFonts w:ascii="Cambria" w:eastAsia="Cambria" w:hAnsi="Cambria" w:cs="Cambria"/>
          <w:spacing w:val="10"/>
          <w:sz w:val="24"/>
          <w:szCs w:val="24"/>
        </w:rPr>
        <w:t>a</w:t>
      </w:r>
      <w:r>
        <w:rPr>
          <w:rFonts w:ascii="Cambria" w:eastAsia="Cambria" w:hAnsi="Cambria" w:cs="Cambria"/>
          <w:spacing w:val="7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 </w:t>
      </w:r>
      <w:r>
        <w:rPr>
          <w:rFonts w:ascii="Cambria" w:eastAsia="Cambria" w:hAnsi="Cambria" w:cs="Cambria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8"/>
          <w:sz w:val="24"/>
          <w:szCs w:val="24"/>
          <w:lang w:val="id-ID"/>
        </w:rPr>
        <w:t>pada PPID Pembantu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66547C" w:rsidRPr="00FA65F6" w:rsidRDefault="00081387" w:rsidP="00156750">
      <w:pPr>
        <w:pStyle w:val="ListParagraph"/>
        <w:numPr>
          <w:ilvl w:val="0"/>
          <w:numId w:val="8"/>
        </w:numPr>
        <w:spacing w:line="360" w:lineRule="auto"/>
        <w:ind w:left="1077" w:right="505" w:hanging="357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FA65F6">
        <w:rPr>
          <w:rFonts w:ascii="Cambria" w:eastAsia="Cambria" w:hAnsi="Cambria" w:cs="Cambria"/>
          <w:sz w:val="24"/>
          <w:szCs w:val="24"/>
          <w:lang w:val="id-ID"/>
        </w:rPr>
        <w:t>Peningkatan Koordinasi dengan Pihak Terkait dalam pengelolaan informasi</w:t>
      </w:r>
      <w:r w:rsidR="00FA65F6" w:rsidRPr="00FA65F6">
        <w:rPr>
          <w:rFonts w:ascii="Cambria" w:eastAsia="Cambria" w:hAnsi="Cambria" w:cs="Cambria"/>
          <w:sz w:val="24"/>
          <w:szCs w:val="24"/>
          <w:lang w:val="id-ID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1"/>
          <w:sz w:val="24"/>
          <w:szCs w:val="24"/>
        </w:rPr>
        <w:t>M</w:t>
      </w:r>
      <w:r w:rsidRPr="00FA65F6">
        <w:rPr>
          <w:rFonts w:ascii="Cambria" w:eastAsia="Cambria" w:hAnsi="Cambria" w:cs="Cambria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z w:val="24"/>
          <w:szCs w:val="24"/>
        </w:rPr>
        <w:t>i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gk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t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FA65F6"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-6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oo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rd</w:t>
      </w:r>
      <w:r w:rsidRPr="00FA65F6">
        <w:rPr>
          <w:rFonts w:ascii="Cambria" w:eastAsia="Cambria" w:hAnsi="Cambria" w:cs="Cambria"/>
          <w:sz w:val="24"/>
          <w:szCs w:val="24"/>
        </w:rPr>
        <w:t>i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z w:val="24"/>
          <w:szCs w:val="24"/>
        </w:rPr>
        <w:t>asi</w:t>
      </w:r>
      <w:proofErr w:type="spellEnd"/>
      <w:r w:rsidRPr="00FA65F6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FA65F6">
        <w:rPr>
          <w:rFonts w:ascii="Cambria" w:eastAsia="Cambria" w:hAnsi="Cambria" w:cs="Cambria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FA65F6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FA65F6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FA65F6">
        <w:rPr>
          <w:rFonts w:ascii="Cambria" w:eastAsia="Cambria" w:hAnsi="Cambria" w:cs="Cambria"/>
          <w:sz w:val="24"/>
          <w:szCs w:val="24"/>
        </w:rPr>
        <w:t>iha</w:t>
      </w:r>
      <w:r w:rsidRPr="00FA65F6">
        <w:rPr>
          <w:rFonts w:ascii="Cambria" w:eastAsia="Cambria" w:hAnsi="Cambria" w:cs="Cambria"/>
          <w:spacing w:val="-5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-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FA65F6">
        <w:rPr>
          <w:rFonts w:ascii="Cambria" w:eastAsia="Cambria" w:hAnsi="Cambria" w:cs="Cambria"/>
          <w:sz w:val="24"/>
          <w:szCs w:val="24"/>
        </w:rPr>
        <w:t>ihak</w:t>
      </w:r>
      <w:proofErr w:type="spellEnd"/>
      <w:r w:rsidRPr="00FA65F6">
        <w:rPr>
          <w:rFonts w:ascii="Cambria" w:eastAsia="Cambria" w:hAnsi="Cambria" w:cs="Cambria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pacing w:val="-6"/>
          <w:sz w:val="24"/>
          <w:szCs w:val="24"/>
        </w:rPr>
        <w:t>y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z w:val="24"/>
          <w:szCs w:val="24"/>
        </w:rPr>
        <w:t>g</w:t>
      </w:r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-2"/>
          <w:sz w:val="24"/>
          <w:szCs w:val="24"/>
        </w:rPr>
        <w:t>t</w:t>
      </w:r>
      <w:r w:rsidRPr="00FA65F6">
        <w:rPr>
          <w:rFonts w:ascii="Cambria" w:eastAsia="Cambria" w:hAnsi="Cambria" w:cs="Cambria"/>
          <w:sz w:val="24"/>
          <w:szCs w:val="24"/>
        </w:rPr>
        <w:t>er</w:t>
      </w:r>
      <w:r w:rsidRPr="00FA65F6">
        <w:rPr>
          <w:rFonts w:ascii="Cambria" w:eastAsia="Cambria" w:hAnsi="Cambria" w:cs="Cambria"/>
          <w:spacing w:val="-4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i</w:t>
      </w:r>
      <w:r w:rsidRPr="00FA65F6">
        <w:rPr>
          <w:rFonts w:ascii="Cambria" w:eastAsia="Cambria" w:hAnsi="Cambria" w:cs="Cambria"/>
          <w:sz w:val="24"/>
          <w:szCs w:val="24"/>
        </w:rPr>
        <w:t>t</w:t>
      </w:r>
      <w:proofErr w:type="spellEnd"/>
      <w:r w:rsidRPr="00FA65F6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FA65F6">
        <w:rPr>
          <w:rFonts w:ascii="Cambria" w:eastAsia="Cambria" w:hAnsi="Cambria" w:cs="Cambria"/>
          <w:sz w:val="24"/>
          <w:szCs w:val="24"/>
        </w:rPr>
        <w:t>alam</w:t>
      </w:r>
      <w:proofErr w:type="spellEnd"/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-4"/>
          <w:sz w:val="24"/>
          <w:szCs w:val="24"/>
        </w:rPr>
        <w:t>P</w:t>
      </w:r>
      <w:r w:rsidRPr="00FA65F6">
        <w:rPr>
          <w:rFonts w:ascii="Cambria" w:eastAsia="Cambria" w:hAnsi="Cambria" w:cs="Cambria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g</w:t>
      </w:r>
      <w:r w:rsidRPr="00FA65F6">
        <w:rPr>
          <w:rFonts w:ascii="Cambria" w:eastAsia="Cambria" w:hAnsi="Cambria" w:cs="Cambria"/>
          <w:sz w:val="24"/>
          <w:szCs w:val="24"/>
        </w:rPr>
        <w:t>elola</w:t>
      </w:r>
      <w:proofErr w:type="spellEnd"/>
      <w:r w:rsidRPr="00FA65F6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-1"/>
          <w:sz w:val="24"/>
          <w:szCs w:val="24"/>
        </w:rPr>
        <w:t>I</w:t>
      </w:r>
      <w:r w:rsidRPr="00FA65F6">
        <w:rPr>
          <w:rFonts w:ascii="Cambria" w:eastAsia="Cambria" w:hAnsi="Cambria" w:cs="Cambria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f</w:t>
      </w:r>
      <w:r w:rsidRPr="00FA65F6">
        <w:rPr>
          <w:rFonts w:ascii="Cambria" w:eastAsia="Cambria" w:hAnsi="Cambria" w:cs="Cambria"/>
          <w:sz w:val="24"/>
          <w:szCs w:val="24"/>
        </w:rPr>
        <w:t>o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r</w:t>
      </w:r>
      <w:r w:rsidRPr="00FA65F6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Pr="00FA65F6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FA65F6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z w:val="24"/>
          <w:szCs w:val="24"/>
        </w:rPr>
        <w:t>D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o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u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FA65F6">
        <w:rPr>
          <w:rFonts w:ascii="Cambria" w:eastAsia="Cambria" w:hAnsi="Cambria" w:cs="Cambria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z w:val="24"/>
          <w:szCs w:val="24"/>
        </w:rPr>
        <w:t>t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a</w:t>
      </w:r>
      <w:r w:rsidRPr="00FA65F6">
        <w:rPr>
          <w:rFonts w:ascii="Cambria" w:eastAsia="Cambria" w:hAnsi="Cambria" w:cs="Cambria"/>
          <w:sz w:val="24"/>
          <w:szCs w:val="24"/>
        </w:rPr>
        <w:t>si</w:t>
      </w:r>
      <w:proofErr w:type="spellEnd"/>
      <w:r w:rsidRPr="00FA65F6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z w:val="24"/>
          <w:szCs w:val="24"/>
        </w:rPr>
        <w:t>(</w:t>
      </w:r>
      <w:proofErr w:type="spellStart"/>
      <w:r w:rsidRPr="00FA65F6">
        <w:rPr>
          <w:rFonts w:ascii="Cambria" w:eastAsia="Cambria" w:hAnsi="Cambria" w:cs="Cambria"/>
          <w:sz w:val="24"/>
          <w:szCs w:val="24"/>
        </w:rPr>
        <w:t>se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FA65F6">
        <w:rPr>
          <w:rFonts w:ascii="Cambria" w:eastAsia="Cambria" w:hAnsi="Cambria" w:cs="Cambria"/>
          <w:spacing w:val="-2"/>
          <w:sz w:val="24"/>
          <w:szCs w:val="24"/>
        </w:rPr>
        <w:t>e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r</w:t>
      </w:r>
      <w:r w:rsidRPr="00FA65F6">
        <w:rPr>
          <w:rFonts w:ascii="Cambria" w:eastAsia="Cambria" w:hAnsi="Cambria" w:cs="Cambria"/>
          <w:sz w:val="24"/>
          <w:szCs w:val="24"/>
        </w:rPr>
        <w:t>t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i</w:t>
      </w:r>
      <w:proofErr w:type="spellEnd"/>
      <w:r w:rsidRPr="00FA65F6">
        <w:rPr>
          <w:rFonts w:ascii="Cambria" w:eastAsia="Cambria" w:hAnsi="Cambria" w:cs="Cambria"/>
          <w:sz w:val="24"/>
          <w:szCs w:val="24"/>
        </w:rPr>
        <w:t xml:space="preserve">: </w:t>
      </w:r>
      <w:proofErr w:type="spellStart"/>
      <w:r w:rsidRPr="00FA65F6">
        <w:rPr>
          <w:rFonts w:ascii="Cambria" w:eastAsia="Cambria" w:hAnsi="Cambria" w:cs="Cambria"/>
          <w:spacing w:val="-5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o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FA65F6">
        <w:rPr>
          <w:rFonts w:ascii="Cambria" w:eastAsia="Cambria" w:hAnsi="Cambria" w:cs="Cambria"/>
          <w:sz w:val="24"/>
          <w:szCs w:val="24"/>
        </w:rPr>
        <w:t>isi</w:t>
      </w:r>
      <w:proofErr w:type="spellEnd"/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-1"/>
          <w:sz w:val="24"/>
          <w:szCs w:val="24"/>
        </w:rPr>
        <w:t>I</w:t>
      </w:r>
      <w:r w:rsidRPr="00FA65F6">
        <w:rPr>
          <w:rFonts w:ascii="Cambria" w:eastAsia="Cambria" w:hAnsi="Cambria" w:cs="Cambria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f</w:t>
      </w:r>
      <w:r w:rsidRPr="00FA65F6">
        <w:rPr>
          <w:rFonts w:ascii="Cambria" w:eastAsia="Cambria" w:hAnsi="Cambria" w:cs="Cambria"/>
          <w:sz w:val="24"/>
          <w:szCs w:val="24"/>
        </w:rPr>
        <w:t>o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r</w:t>
      </w:r>
      <w:r w:rsidRPr="00FA65F6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Pr="00FA65F6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z w:val="24"/>
          <w:szCs w:val="24"/>
        </w:rPr>
        <w:t>Pusa</w:t>
      </w:r>
      <w:r w:rsidRPr="00FA65F6">
        <w:rPr>
          <w:rFonts w:ascii="Cambria" w:eastAsia="Cambria" w:hAnsi="Cambria" w:cs="Cambria"/>
          <w:spacing w:val="3"/>
          <w:sz w:val="24"/>
          <w:szCs w:val="24"/>
        </w:rPr>
        <w:t>t</w:t>
      </w:r>
      <w:proofErr w:type="spellEnd"/>
      <w:r w:rsidRPr="00FA65F6">
        <w:rPr>
          <w:rFonts w:ascii="Cambria" w:eastAsia="Cambria" w:hAnsi="Cambria" w:cs="Cambria"/>
          <w:sz w:val="24"/>
          <w:szCs w:val="24"/>
        </w:rPr>
        <w:t>,</w:t>
      </w:r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pacing w:val="-5"/>
          <w:sz w:val="24"/>
          <w:szCs w:val="24"/>
        </w:rPr>
        <w:t>K</w:t>
      </w:r>
      <w:r w:rsidRPr="00FA65F6">
        <w:rPr>
          <w:rFonts w:ascii="Cambria" w:eastAsia="Cambria" w:hAnsi="Cambria" w:cs="Cambria"/>
          <w:sz w:val="24"/>
          <w:szCs w:val="24"/>
        </w:rPr>
        <w:t>o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m</w:t>
      </w:r>
      <w:r w:rsidRPr="00FA65F6">
        <w:rPr>
          <w:rFonts w:ascii="Cambria" w:eastAsia="Cambria" w:hAnsi="Cambria" w:cs="Cambria"/>
          <w:sz w:val="24"/>
          <w:szCs w:val="24"/>
        </w:rPr>
        <w:t>i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f</w:t>
      </w:r>
      <w:r w:rsidRPr="00FA65F6">
        <w:rPr>
          <w:rFonts w:ascii="Cambria" w:eastAsia="Cambria" w:hAnsi="Cambria" w:cs="Cambria"/>
          <w:sz w:val="24"/>
          <w:szCs w:val="24"/>
        </w:rPr>
        <w:t>o</w:t>
      </w:r>
      <w:proofErr w:type="spellEnd"/>
      <w:r w:rsidRPr="00FA65F6">
        <w:rPr>
          <w:rFonts w:ascii="Cambria" w:eastAsia="Cambria" w:hAnsi="Cambria" w:cs="Cambria"/>
          <w:sz w:val="24"/>
          <w:szCs w:val="24"/>
        </w:rPr>
        <w:t>,</w:t>
      </w:r>
      <w:r w:rsidRPr="00FA65F6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Pr="00FA65F6">
        <w:rPr>
          <w:rFonts w:ascii="Cambria" w:eastAsia="Cambria" w:hAnsi="Cambria" w:cs="Cambria"/>
          <w:sz w:val="24"/>
          <w:szCs w:val="24"/>
        </w:rPr>
        <w:t>P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FA65F6">
        <w:rPr>
          <w:rFonts w:ascii="Cambria" w:eastAsia="Cambria" w:hAnsi="Cambria" w:cs="Cambria"/>
          <w:spacing w:val="-1"/>
          <w:sz w:val="24"/>
          <w:szCs w:val="24"/>
        </w:rPr>
        <w:t>I</w:t>
      </w:r>
      <w:r w:rsidRPr="00FA65F6">
        <w:rPr>
          <w:rFonts w:ascii="Cambria" w:eastAsia="Cambria" w:hAnsi="Cambria" w:cs="Cambria"/>
          <w:sz w:val="24"/>
          <w:szCs w:val="24"/>
        </w:rPr>
        <w:t xml:space="preserve">D </w:t>
      </w:r>
      <w:proofErr w:type="spellStart"/>
      <w:r w:rsidRPr="00FA65F6">
        <w:rPr>
          <w:rFonts w:ascii="Cambria" w:eastAsia="Cambria" w:hAnsi="Cambria" w:cs="Cambria"/>
          <w:spacing w:val="-4"/>
          <w:sz w:val="24"/>
          <w:szCs w:val="24"/>
        </w:rPr>
        <w:t>P</w:t>
      </w:r>
      <w:r w:rsidRPr="00FA65F6">
        <w:rPr>
          <w:rFonts w:ascii="Cambria" w:eastAsia="Cambria" w:hAnsi="Cambria" w:cs="Cambria"/>
          <w:spacing w:val="-2"/>
          <w:sz w:val="24"/>
          <w:szCs w:val="24"/>
        </w:rPr>
        <w:t>e</w:t>
      </w:r>
      <w:proofErr w:type="spellEnd"/>
      <w:r w:rsidRPr="00FA65F6">
        <w:rPr>
          <w:rFonts w:ascii="Cambria" w:eastAsia="Cambria" w:hAnsi="Cambria" w:cs="Cambria"/>
          <w:spacing w:val="-2"/>
          <w:sz w:val="24"/>
          <w:szCs w:val="24"/>
          <w:lang w:val="id-ID"/>
        </w:rPr>
        <w:t>mbantu dan lain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Pr="00FA65F6">
        <w:rPr>
          <w:rFonts w:ascii="Cambria" w:eastAsia="Cambria" w:hAnsi="Cambria" w:cs="Cambria"/>
          <w:sz w:val="24"/>
          <w:szCs w:val="24"/>
        </w:rPr>
        <w:t>se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b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r w:rsidRPr="00FA65F6">
        <w:rPr>
          <w:rFonts w:ascii="Cambria" w:eastAsia="Cambria" w:hAnsi="Cambria" w:cs="Cambria"/>
          <w:spacing w:val="1"/>
          <w:sz w:val="24"/>
          <w:szCs w:val="24"/>
        </w:rPr>
        <w:t>i</w:t>
      </w:r>
      <w:r w:rsidRPr="00FA65F6">
        <w:rPr>
          <w:rFonts w:ascii="Cambria" w:eastAsia="Cambria" w:hAnsi="Cambria" w:cs="Cambria"/>
          <w:spacing w:val="-4"/>
          <w:sz w:val="24"/>
          <w:szCs w:val="24"/>
        </w:rPr>
        <w:t>n</w:t>
      </w:r>
      <w:r w:rsidRPr="00FA65F6">
        <w:rPr>
          <w:rFonts w:ascii="Cambria" w:eastAsia="Cambria" w:hAnsi="Cambria" w:cs="Cambria"/>
          <w:spacing w:val="-6"/>
          <w:sz w:val="24"/>
          <w:szCs w:val="24"/>
        </w:rPr>
        <w:t>y</w:t>
      </w:r>
      <w:r w:rsidRPr="00FA65F6">
        <w:rPr>
          <w:rFonts w:ascii="Cambria" w:eastAsia="Cambria" w:hAnsi="Cambria" w:cs="Cambria"/>
          <w:sz w:val="24"/>
          <w:szCs w:val="24"/>
        </w:rPr>
        <w:t>a</w:t>
      </w:r>
      <w:proofErr w:type="spellEnd"/>
      <w:r w:rsidRPr="00FA65F6">
        <w:rPr>
          <w:rFonts w:ascii="Cambria" w:eastAsia="Cambria" w:hAnsi="Cambria" w:cs="Cambria"/>
          <w:spacing w:val="2"/>
          <w:sz w:val="24"/>
          <w:szCs w:val="24"/>
        </w:rPr>
        <w:t>)</w:t>
      </w:r>
      <w:r w:rsidRPr="00FA65F6">
        <w:rPr>
          <w:rFonts w:ascii="Cambria" w:eastAsia="Cambria" w:hAnsi="Cambria" w:cs="Cambria"/>
          <w:sz w:val="24"/>
          <w:szCs w:val="24"/>
        </w:rPr>
        <w:t>.</w:t>
      </w:r>
    </w:p>
    <w:p w:rsidR="00081387" w:rsidRPr="00081387" w:rsidRDefault="00081387" w:rsidP="00586754">
      <w:pPr>
        <w:pStyle w:val="ListParagraph"/>
        <w:numPr>
          <w:ilvl w:val="0"/>
          <w:numId w:val="8"/>
        </w:numPr>
        <w:spacing w:line="276" w:lineRule="auto"/>
        <w:ind w:right="501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>Pengembangan Sistem Informasi PPID</w:t>
      </w:r>
    </w:p>
    <w:p w:rsidR="00081387" w:rsidRDefault="00081387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 w:rsidRPr="00156750">
        <w:rPr>
          <w:rFonts w:ascii="Cambria" w:eastAsia="Cambria" w:hAnsi="Cambria" w:cs="Cambria"/>
          <w:spacing w:val="1"/>
          <w:sz w:val="24"/>
          <w:szCs w:val="24"/>
        </w:rPr>
        <w:t>M</w:t>
      </w:r>
      <w:r w:rsidRPr="00156750">
        <w:rPr>
          <w:rFonts w:ascii="Cambria" w:eastAsia="Cambria" w:hAnsi="Cambria" w:cs="Cambria"/>
          <w:sz w:val="24"/>
          <w:szCs w:val="24"/>
        </w:rPr>
        <w:t>ela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u</w:t>
      </w:r>
      <w:r w:rsidRPr="00156750">
        <w:rPr>
          <w:rFonts w:ascii="Cambria" w:eastAsia="Cambria" w:hAnsi="Cambria" w:cs="Cambria"/>
          <w:spacing w:val="-4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156750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pacing w:val="-3"/>
          <w:sz w:val="24"/>
          <w:szCs w:val="24"/>
        </w:rPr>
        <w:t>r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-5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onstr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u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si</w:t>
      </w:r>
      <w:proofErr w:type="spellEnd"/>
      <w:r w:rsidRPr="00156750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w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b</w:t>
      </w:r>
      <w:r w:rsidRPr="00156750">
        <w:rPr>
          <w:rFonts w:ascii="Cambria" w:eastAsia="Cambria" w:hAnsi="Cambria" w:cs="Cambria"/>
          <w:sz w:val="24"/>
          <w:szCs w:val="24"/>
        </w:rPr>
        <w:t>si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t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5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a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ar</w:t>
      </w:r>
      <w:r w:rsidRPr="00156750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elolaan</w:t>
      </w:r>
      <w:proofErr w:type="spellEnd"/>
      <w:r w:rsidRPr="00156750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z w:val="24"/>
          <w:szCs w:val="24"/>
        </w:rPr>
        <w:t>le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b</w:t>
      </w:r>
      <w:r w:rsidRPr="00156750">
        <w:rPr>
          <w:rFonts w:ascii="Cambria" w:eastAsia="Cambria" w:hAnsi="Cambria" w:cs="Cambria"/>
          <w:sz w:val="24"/>
          <w:szCs w:val="24"/>
        </w:rPr>
        <w:t>ih</w:t>
      </w:r>
      <w:proofErr w:type="spellEnd"/>
      <w:r w:rsidRPr="00156750"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op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t</w:t>
      </w:r>
      <w:r w:rsidRPr="00156750">
        <w:rPr>
          <w:rFonts w:ascii="Cambria" w:eastAsia="Cambria" w:hAnsi="Cambria" w:cs="Cambria"/>
          <w:sz w:val="24"/>
          <w:szCs w:val="24"/>
        </w:rPr>
        <w:t xml:space="preserve">imal </w:t>
      </w:r>
      <w:proofErr w:type="spellStart"/>
      <w:r w:rsidRPr="00156750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156750">
        <w:rPr>
          <w:rFonts w:ascii="Cambria" w:eastAsia="Cambria" w:hAnsi="Cambria" w:cs="Cambria"/>
          <w:spacing w:val="3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z w:val="24"/>
          <w:szCs w:val="24"/>
        </w:rPr>
        <w:t>mela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u</w:t>
      </w:r>
      <w:r w:rsidRPr="00156750">
        <w:rPr>
          <w:rFonts w:ascii="Cambria" w:eastAsia="Cambria" w:hAnsi="Cambria" w:cs="Cambria"/>
          <w:spacing w:val="-4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156750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emb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a</w:t>
      </w:r>
      <w:r w:rsidRPr="00156750">
        <w:rPr>
          <w:rFonts w:ascii="Cambria" w:eastAsia="Cambria" w:hAnsi="Cambria" w:cs="Cambria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z w:val="24"/>
          <w:szCs w:val="24"/>
        </w:rPr>
        <w:t>sis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t</w:t>
      </w:r>
      <w:r w:rsidRPr="00156750">
        <w:rPr>
          <w:rFonts w:ascii="Cambria" w:eastAsia="Cambria" w:hAnsi="Cambria" w:cs="Cambria"/>
          <w:sz w:val="24"/>
          <w:szCs w:val="24"/>
        </w:rPr>
        <w:t>em</w:t>
      </w:r>
      <w:proofErr w:type="spellEnd"/>
      <w:r w:rsidRPr="00156750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pacing w:val="-2"/>
          <w:sz w:val="24"/>
          <w:szCs w:val="24"/>
        </w:rPr>
        <w:t>i</w:t>
      </w:r>
      <w:r w:rsidRPr="00156750">
        <w:rPr>
          <w:rFonts w:ascii="Cambria" w:eastAsia="Cambria" w:hAnsi="Cambria" w:cs="Cambria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f</w:t>
      </w:r>
      <w:r w:rsidRPr="00156750">
        <w:rPr>
          <w:rFonts w:ascii="Cambria" w:eastAsia="Cambria" w:hAnsi="Cambria" w:cs="Cambria"/>
          <w:sz w:val="24"/>
          <w:szCs w:val="24"/>
        </w:rPr>
        <w:t>o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r</w:t>
      </w:r>
      <w:r w:rsidRPr="00156750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156750">
        <w:rPr>
          <w:rFonts w:ascii="Cambria" w:eastAsia="Cambria" w:hAnsi="Cambria" w:cs="Cambria"/>
          <w:sz w:val="24"/>
          <w:szCs w:val="24"/>
        </w:rPr>
        <w:t>P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I</w:t>
      </w:r>
      <w:r w:rsidRPr="00156750">
        <w:rPr>
          <w:rFonts w:ascii="Cambria" w:eastAsia="Cambria" w:hAnsi="Cambria" w:cs="Cambria"/>
          <w:sz w:val="24"/>
          <w:szCs w:val="24"/>
        </w:rPr>
        <w:t xml:space="preserve">D </w:t>
      </w:r>
      <w:proofErr w:type="spellStart"/>
      <w:r w:rsidRPr="00156750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z w:val="24"/>
          <w:szCs w:val="24"/>
        </w:rPr>
        <w:t>mela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u</w:t>
      </w:r>
      <w:r w:rsidRPr="00156750">
        <w:rPr>
          <w:rFonts w:ascii="Cambria" w:eastAsia="Cambria" w:hAnsi="Cambria" w:cs="Cambria"/>
          <w:spacing w:val="-4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z w:val="24"/>
          <w:szCs w:val="24"/>
        </w:rPr>
        <w:t>i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2"/>
          <w:sz w:val="24"/>
          <w:szCs w:val="24"/>
        </w:rPr>
        <w:t>t</w:t>
      </w:r>
      <w:r w:rsidRPr="00156750">
        <w:rPr>
          <w:rFonts w:ascii="Cambria" w:eastAsia="Cambria" w:hAnsi="Cambria" w:cs="Cambria"/>
          <w:sz w:val="24"/>
          <w:szCs w:val="24"/>
        </w:rPr>
        <w:t>er</w:t>
      </w:r>
      <w:r w:rsidRPr="00156750">
        <w:rPr>
          <w:rFonts w:ascii="Cambria" w:eastAsia="Cambria" w:hAnsi="Cambria" w:cs="Cambria"/>
          <w:spacing w:val="-6"/>
          <w:sz w:val="24"/>
          <w:szCs w:val="24"/>
        </w:rPr>
        <w:t>k</w:t>
      </w:r>
      <w:r w:rsidRPr="00156750">
        <w:rPr>
          <w:rFonts w:ascii="Cambria" w:eastAsia="Cambria" w:hAnsi="Cambria" w:cs="Cambria"/>
          <w:sz w:val="24"/>
          <w:szCs w:val="24"/>
        </w:rPr>
        <w:t>one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k</w:t>
      </w:r>
      <w:r w:rsidRPr="00156750">
        <w:rPr>
          <w:rFonts w:ascii="Cambria" w:eastAsia="Cambria" w:hAnsi="Cambria" w:cs="Cambria"/>
          <w:spacing w:val="2"/>
          <w:sz w:val="24"/>
          <w:szCs w:val="24"/>
        </w:rPr>
        <w:t>s</w:t>
      </w:r>
      <w:r w:rsidRPr="00156750">
        <w:rPr>
          <w:rFonts w:ascii="Cambria" w:eastAsia="Cambria" w:hAnsi="Cambria" w:cs="Cambria"/>
          <w:sz w:val="24"/>
          <w:szCs w:val="24"/>
        </w:rPr>
        <w:t>i</w:t>
      </w:r>
      <w:proofErr w:type="spellEnd"/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156750">
        <w:rPr>
          <w:rFonts w:ascii="Cambria" w:eastAsia="Cambria" w:hAnsi="Cambria" w:cs="Cambria"/>
          <w:sz w:val="24"/>
          <w:szCs w:val="24"/>
        </w:rPr>
        <w:t>e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156750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Pr="00156750">
        <w:rPr>
          <w:rFonts w:ascii="Cambria" w:eastAsia="Cambria" w:hAnsi="Cambria" w:cs="Cambria"/>
          <w:sz w:val="24"/>
          <w:szCs w:val="24"/>
        </w:rPr>
        <w:t>selu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r</w:t>
      </w:r>
      <w:r w:rsidRPr="00156750">
        <w:rPr>
          <w:rFonts w:ascii="Cambria" w:eastAsia="Cambria" w:hAnsi="Cambria" w:cs="Cambria"/>
          <w:sz w:val="24"/>
          <w:szCs w:val="24"/>
        </w:rPr>
        <w:t>uh</w:t>
      </w:r>
      <w:proofErr w:type="spellEnd"/>
      <w:r w:rsidRPr="00156750">
        <w:rPr>
          <w:rFonts w:ascii="Cambria" w:eastAsia="Cambria" w:hAnsi="Cambria" w:cs="Cambria"/>
          <w:sz w:val="24"/>
          <w:szCs w:val="24"/>
        </w:rPr>
        <w:t xml:space="preserve"> P</w:t>
      </w:r>
      <w:r w:rsidRPr="00156750">
        <w:rPr>
          <w:rFonts w:ascii="Cambria" w:eastAsia="Cambria" w:hAnsi="Cambria" w:cs="Cambria"/>
          <w:spacing w:val="1"/>
          <w:sz w:val="24"/>
          <w:szCs w:val="24"/>
        </w:rPr>
        <w:t>P</w:t>
      </w:r>
      <w:r w:rsidRPr="00156750">
        <w:rPr>
          <w:rFonts w:ascii="Cambria" w:eastAsia="Cambria" w:hAnsi="Cambria" w:cs="Cambria"/>
          <w:spacing w:val="-1"/>
          <w:sz w:val="24"/>
          <w:szCs w:val="24"/>
        </w:rPr>
        <w:t>I</w:t>
      </w:r>
      <w:r w:rsidRPr="00156750">
        <w:rPr>
          <w:rFonts w:ascii="Cambria" w:eastAsia="Cambria" w:hAnsi="Cambria" w:cs="Cambria"/>
          <w:sz w:val="24"/>
          <w:szCs w:val="24"/>
        </w:rPr>
        <w:t xml:space="preserve">D </w:t>
      </w:r>
      <w:r w:rsidRPr="00156750">
        <w:rPr>
          <w:rFonts w:ascii="Cambria" w:eastAsia="Cambria" w:hAnsi="Cambria" w:cs="Cambria"/>
          <w:spacing w:val="-2"/>
          <w:sz w:val="24"/>
          <w:szCs w:val="24"/>
        </w:rPr>
        <w:t>d</w:t>
      </w:r>
      <w:r w:rsidRPr="00156750">
        <w:rPr>
          <w:rFonts w:ascii="Cambria" w:eastAsia="Cambria" w:hAnsi="Cambria" w:cs="Cambria"/>
          <w:sz w:val="24"/>
          <w:szCs w:val="24"/>
        </w:rPr>
        <w:t xml:space="preserve">i </w:t>
      </w:r>
      <w:proofErr w:type="spellStart"/>
      <w:r w:rsidRPr="00156750">
        <w:rPr>
          <w:rFonts w:ascii="Cambria" w:eastAsia="Cambria" w:hAnsi="Cambria" w:cs="Cambria"/>
          <w:sz w:val="24"/>
          <w:szCs w:val="24"/>
        </w:rPr>
        <w:t>lin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gk</w:t>
      </w:r>
      <w:r w:rsidRPr="00156750">
        <w:rPr>
          <w:rFonts w:ascii="Cambria" w:eastAsia="Cambria" w:hAnsi="Cambria" w:cs="Cambria"/>
          <w:sz w:val="24"/>
          <w:szCs w:val="24"/>
        </w:rPr>
        <w:t>u</w:t>
      </w:r>
      <w:r w:rsidRPr="00156750">
        <w:rPr>
          <w:rFonts w:ascii="Cambria" w:eastAsia="Cambria" w:hAnsi="Cambria" w:cs="Cambria"/>
          <w:spacing w:val="2"/>
          <w:sz w:val="24"/>
          <w:szCs w:val="24"/>
        </w:rPr>
        <w:t>n</w:t>
      </w:r>
      <w:r w:rsidRPr="00156750">
        <w:rPr>
          <w:rFonts w:ascii="Cambria" w:eastAsia="Cambria" w:hAnsi="Cambria" w:cs="Cambria"/>
          <w:spacing w:val="-3"/>
          <w:sz w:val="24"/>
          <w:szCs w:val="24"/>
        </w:rPr>
        <w:t>g</w:t>
      </w:r>
      <w:r w:rsidRPr="00156750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Pr="00156750">
        <w:rPr>
          <w:rFonts w:ascii="Cambria" w:eastAsia="Cambria" w:hAnsi="Cambria" w:cs="Cambria"/>
          <w:sz w:val="24"/>
          <w:szCs w:val="24"/>
          <w:lang w:val="id-ID"/>
        </w:rPr>
        <w:t xml:space="preserve"> Pemerintah Kabupaten Kudus </w:t>
      </w:r>
      <w:r w:rsidRPr="00156750">
        <w:rPr>
          <w:rFonts w:ascii="Cambria" w:eastAsia="Cambria" w:hAnsi="Cambria" w:cs="Cambria"/>
          <w:sz w:val="24"/>
          <w:szCs w:val="24"/>
        </w:rPr>
        <w:t>.</w:t>
      </w: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56750">
      <w:pPr>
        <w:spacing w:line="360" w:lineRule="auto"/>
        <w:ind w:left="1080" w:right="500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Pr="00081387" w:rsidRDefault="00156750" w:rsidP="00156750">
      <w:pPr>
        <w:jc w:val="both"/>
        <w:rPr>
          <w:rFonts w:ascii="Cambria" w:eastAsia="Cambria" w:hAnsi="Cambria" w:cs="Cambria"/>
          <w:sz w:val="22"/>
          <w:szCs w:val="22"/>
          <w:lang w:val="id-ID"/>
        </w:rPr>
      </w:pPr>
    </w:p>
    <w:p w:rsidR="00784167" w:rsidRPr="00DF3F03" w:rsidRDefault="00612AD2" w:rsidP="00586754">
      <w:pPr>
        <w:pStyle w:val="ListParagraph"/>
        <w:numPr>
          <w:ilvl w:val="0"/>
          <w:numId w:val="2"/>
        </w:numPr>
        <w:jc w:val="both"/>
        <w:rPr>
          <w:rFonts w:ascii="Cambria" w:eastAsia="Cambria" w:hAnsi="Cambria" w:cs="Cambria"/>
          <w:b/>
          <w:sz w:val="28"/>
          <w:szCs w:val="28"/>
        </w:rPr>
      </w:pPr>
      <w:proofErr w:type="spellStart"/>
      <w:r w:rsidRPr="00DF3F03">
        <w:rPr>
          <w:rFonts w:ascii="Cambria" w:eastAsia="Cambria" w:hAnsi="Cambria" w:cs="Cambria"/>
          <w:b/>
          <w:spacing w:val="-6"/>
          <w:sz w:val="28"/>
          <w:szCs w:val="28"/>
        </w:rPr>
        <w:t>P</w:t>
      </w:r>
      <w:r w:rsidRPr="00DF3F03">
        <w:rPr>
          <w:rFonts w:ascii="Cambria" w:eastAsia="Cambria" w:hAnsi="Cambria" w:cs="Cambria"/>
          <w:b/>
          <w:sz w:val="28"/>
          <w:szCs w:val="28"/>
        </w:rPr>
        <w:t>enut</w:t>
      </w:r>
      <w:r w:rsidRPr="00DF3F03">
        <w:rPr>
          <w:rFonts w:ascii="Cambria" w:eastAsia="Cambria" w:hAnsi="Cambria" w:cs="Cambria"/>
          <w:b/>
          <w:spacing w:val="1"/>
          <w:sz w:val="28"/>
          <w:szCs w:val="28"/>
        </w:rPr>
        <w:t>u</w:t>
      </w:r>
      <w:r w:rsidRPr="00DF3F03">
        <w:rPr>
          <w:rFonts w:ascii="Cambria" w:eastAsia="Cambria" w:hAnsi="Cambria" w:cs="Cambria"/>
          <w:b/>
          <w:sz w:val="28"/>
          <w:szCs w:val="28"/>
        </w:rPr>
        <w:t>p</w:t>
      </w:r>
      <w:proofErr w:type="spellEnd"/>
    </w:p>
    <w:p w:rsidR="00784167" w:rsidRDefault="00784167" w:rsidP="00586754">
      <w:pPr>
        <w:spacing w:before="7" w:line="120" w:lineRule="exact"/>
        <w:jc w:val="both"/>
        <w:rPr>
          <w:sz w:val="13"/>
          <w:szCs w:val="13"/>
        </w:rPr>
      </w:pPr>
    </w:p>
    <w:p w:rsidR="00784167" w:rsidRDefault="00DE3DBB" w:rsidP="00586754">
      <w:pPr>
        <w:spacing w:line="200" w:lineRule="exact"/>
        <w:jc w:val="both"/>
      </w:pPr>
      <w:r>
        <w:rPr>
          <w:noProof/>
          <w:lang w:val="en-ID" w:eastAsia="en-ID"/>
        </w:rPr>
        <w:drawing>
          <wp:inline distT="0" distB="0" distL="0" distR="0" wp14:anchorId="2AE88459" wp14:editId="352A0394">
            <wp:extent cx="1943100" cy="1828800"/>
            <wp:effectExtent l="0" t="0" r="0" b="0"/>
            <wp:docPr id="119" name="Picture 119" descr="stempel kom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empel kominf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B8" w:rsidRDefault="00612AD2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Demi</w:t>
      </w:r>
      <w:r>
        <w:rPr>
          <w:rFonts w:ascii="Cambria" w:eastAsia="Cambria" w:hAnsi="Cambria" w:cs="Cambria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elolaan</w:t>
      </w:r>
      <w:proofErr w:type="spellEnd"/>
      <w:r>
        <w:rPr>
          <w:rFonts w:ascii="Cambria" w:eastAsia="Cambria" w:hAnsi="Cambria" w:cs="Cambria"/>
          <w:spacing w:val="-1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4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3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pacing w:val="-1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Publik</w:t>
      </w:r>
      <w:proofErr w:type="spellEnd"/>
      <w:r>
        <w:rPr>
          <w:rFonts w:ascii="Cambria" w:eastAsia="Cambria" w:hAnsi="Cambria" w:cs="Cambria"/>
          <w:spacing w:val="-13"/>
          <w:sz w:val="24"/>
          <w:szCs w:val="24"/>
        </w:rPr>
        <w:t xml:space="preserve"> </w:t>
      </w:r>
      <w:r w:rsidR="00156750">
        <w:rPr>
          <w:rFonts w:ascii="Cambria" w:eastAsia="Cambria" w:hAnsi="Cambria" w:cs="Cambria"/>
          <w:spacing w:val="-13"/>
          <w:sz w:val="24"/>
          <w:szCs w:val="24"/>
          <w:lang w:val="id-ID"/>
        </w:rPr>
        <w:t xml:space="preserve">Pemerintah Kabupaten Kudus </w:t>
      </w:r>
      <w:r w:rsidR="00DF3F03">
        <w:rPr>
          <w:rFonts w:ascii="Cambria" w:eastAsia="Cambria" w:hAnsi="Cambria" w:cs="Cambria"/>
          <w:spacing w:val="-12"/>
          <w:sz w:val="24"/>
          <w:szCs w:val="24"/>
          <w:lang w:val="id-ID"/>
        </w:rPr>
        <w:t xml:space="preserve">Kabupaten </w:t>
      </w:r>
      <w:proofErr w:type="spellStart"/>
      <w:r>
        <w:rPr>
          <w:rFonts w:ascii="Cambria" w:eastAsia="Cambria" w:hAnsi="Cambria" w:cs="Cambria"/>
          <w:spacing w:val="-20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ahun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20</w:t>
      </w:r>
      <w:r>
        <w:rPr>
          <w:rFonts w:ascii="Cambria" w:eastAsia="Cambria" w:hAnsi="Cambria" w:cs="Cambria"/>
          <w:spacing w:val="1"/>
          <w:sz w:val="24"/>
          <w:szCs w:val="24"/>
        </w:rPr>
        <w:t>1</w:t>
      </w:r>
      <w:r w:rsidR="0014000A">
        <w:rPr>
          <w:rFonts w:ascii="Cambria" w:eastAsia="Cambria" w:hAnsi="Cambria" w:cs="Cambria"/>
          <w:sz w:val="24"/>
          <w:szCs w:val="24"/>
          <w:lang w:val="id-ID"/>
        </w:rPr>
        <w:t>8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ih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sz w:val="24"/>
          <w:szCs w:val="24"/>
        </w:rPr>
        <w:t>emb</w:t>
      </w:r>
      <w:r>
        <w:rPr>
          <w:rFonts w:ascii="Cambria" w:eastAsia="Cambria" w:hAnsi="Cambria" w:cs="Cambria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amb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mengen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berba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ai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erja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egia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pacing w:val="-2"/>
          <w:sz w:val="24"/>
          <w:szCs w:val="24"/>
        </w:rPr>
        <w:t>a</w:t>
      </w:r>
      <w:r>
        <w:rPr>
          <w:rFonts w:ascii="Cambria" w:eastAsia="Cambria" w:hAnsi="Cambria" w:cs="Cambria"/>
          <w:spacing w:val="4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-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egia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g </w:t>
      </w:r>
      <w:proofErr w:type="spellStart"/>
      <w:r>
        <w:rPr>
          <w:rFonts w:ascii="Cambria" w:eastAsia="Cambria" w:hAnsi="Cambria" w:cs="Cambria"/>
          <w:sz w:val="24"/>
          <w:szCs w:val="24"/>
        </w:rPr>
        <w:t>me</w:t>
      </w:r>
      <w:r>
        <w:rPr>
          <w:rFonts w:ascii="Cambria" w:eastAsia="Cambria" w:hAnsi="Cambria" w:cs="Cambria"/>
          <w:spacing w:val="3"/>
          <w:sz w:val="24"/>
          <w:szCs w:val="24"/>
        </w:rPr>
        <w:t>n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u</w:t>
      </w:r>
      <w:r>
        <w:rPr>
          <w:rFonts w:ascii="Cambria" w:eastAsia="Cambria" w:hAnsi="Cambria" w:cs="Cambria"/>
          <w:spacing w:val="-4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ung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egia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el</w:t>
      </w:r>
      <w:r>
        <w:rPr>
          <w:rFonts w:ascii="Cambria" w:eastAsia="Cambria" w:hAnsi="Cambria" w:cs="Cambria"/>
          <w:spacing w:val="-4"/>
          <w:sz w:val="24"/>
          <w:szCs w:val="24"/>
        </w:rPr>
        <w:t>a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pacing w:val="-3"/>
          <w:sz w:val="24"/>
          <w:szCs w:val="24"/>
        </w:rPr>
        <w:t>f</w:t>
      </w:r>
      <w:r>
        <w:rPr>
          <w:rFonts w:ascii="Cambria" w:eastAsia="Cambria" w:hAnsi="Cambria" w:cs="Cambria"/>
          <w:sz w:val="24"/>
          <w:szCs w:val="24"/>
        </w:rPr>
        <w:t>o</w:t>
      </w:r>
      <w:r>
        <w:rPr>
          <w:rFonts w:ascii="Cambria" w:eastAsia="Cambria" w:hAnsi="Cambria" w:cs="Cambria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masi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ublik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</w:t>
      </w:r>
      <w:r w:rsidR="00DF3F03">
        <w:rPr>
          <w:rFonts w:ascii="Cambria" w:eastAsia="Cambria" w:hAnsi="Cambria" w:cs="Cambria"/>
          <w:sz w:val="24"/>
          <w:szCs w:val="24"/>
          <w:lang w:val="id-ID"/>
        </w:rPr>
        <w:t xml:space="preserve"> Pemerintah Kabupaten Kudus</w:t>
      </w:r>
      <w:r>
        <w:rPr>
          <w:rFonts w:ascii="Cambria" w:eastAsia="Cambria" w:hAnsi="Cambria" w:cs="Cambria"/>
          <w:sz w:val="24"/>
          <w:szCs w:val="24"/>
        </w:rPr>
        <w:t>.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elan</w:t>
      </w:r>
      <w:r>
        <w:rPr>
          <w:rFonts w:ascii="Cambria" w:eastAsia="Cambria" w:hAnsi="Cambria" w:cs="Cambria"/>
          <w:spacing w:val="1"/>
          <w:sz w:val="24"/>
          <w:szCs w:val="24"/>
        </w:rPr>
        <w:t>j</w:t>
      </w:r>
      <w:r>
        <w:rPr>
          <w:rFonts w:ascii="Cambria" w:eastAsia="Cambria" w:hAnsi="Cambria" w:cs="Cambria"/>
          <w:sz w:val="24"/>
          <w:szCs w:val="24"/>
        </w:rPr>
        <w:t>ut</w:t>
      </w:r>
      <w:r>
        <w:rPr>
          <w:rFonts w:ascii="Cambria" w:eastAsia="Cambria" w:hAnsi="Cambria" w:cs="Cambria"/>
          <w:spacing w:val="-4"/>
          <w:sz w:val="24"/>
          <w:szCs w:val="24"/>
        </w:rPr>
        <w:t>n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egia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4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-</w:t>
      </w:r>
      <w:r>
        <w:rPr>
          <w:rFonts w:ascii="Cambria" w:eastAsia="Cambria" w:hAnsi="Cambria" w:cs="Cambria"/>
          <w:spacing w:val="-6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egia</w:t>
      </w:r>
      <w:r>
        <w:rPr>
          <w:rFonts w:ascii="Cambria" w:eastAsia="Cambria" w:hAnsi="Cambria" w:cs="Cambria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 xml:space="preserve">g </w:t>
      </w:r>
      <w:proofErr w:type="spellStart"/>
      <w:r>
        <w:rPr>
          <w:rFonts w:ascii="Cambria" w:eastAsia="Cambria" w:hAnsi="Cambria" w:cs="Cambria"/>
          <w:sz w:val="24"/>
          <w:szCs w:val="24"/>
        </w:rPr>
        <w:t>belum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ila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</w:t>
      </w:r>
      <w:r>
        <w:rPr>
          <w:rFonts w:ascii="Cambria" w:eastAsia="Cambria" w:hAnsi="Cambria" w:cs="Cambria"/>
          <w:spacing w:val="2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er</w:t>
      </w:r>
      <w:r>
        <w:rPr>
          <w:rFonts w:ascii="Cambria" w:eastAsia="Cambria" w:hAnsi="Cambria" w:cs="Cambria"/>
          <w:spacing w:val="1"/>
          <w:sz w:val="24"/>
          <w:szCs w:val="24"/>
        </w:rPr>
        <w:t>w</w:t>
      </w:r>
      <w:r>
        <w:rPr>
          <w:rFonts w:ascii="Cambria" w:eastAsia="Cambria" w:hAnsi="Cambria" w:cs="Cambria"/>
          <w:sz w:val="24"/>
          <w:szCs w:val="24"/>
        </w:rPr>
        <w:t>ujud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ar</w:t>
      </w:r>
      <w:r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</w:t>
      </w:r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pacing w:val="1"/>
          <w:sz w:val="24"/>
          <w:szCs w:val="24"/>
        </w:rPr>
        <w:t>g</w:t>
      </w:r>
      <w:r>
        <w:rPr>
          <w:rFonts w:ascii="Cambria" w:eastAsia="Cambria" w:hAnsi="Cambria" w:cs="Cambria"/>
          <w:sz w:val="24"/>
          <w:szCs w:val="24"/>
        </w:rPr>
        <w:t>et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6"/>
          <w:sz w:val="24"/>
          <w:szCs w:val="24"/>
        </w:rPr>
        <w:t>a</w:t>
      </w:r>
      <w:r>
        <w:rPr>
          <w:rFonts w:ascii="Cambria" w:eastAsia="Cambria" w:hAnsi="Cambria" w:cs="Cambria"/>
          <w:sz w:val="24"/>
          <w:szCs w:val="24"/>
        </w:rPr>
        <w:t>sa</w:t>
      </w:r>
      <w:r>
        <w:rPr>
          <w:rFonts w:ascii="Cambria" w:eastAsia="Cambria" w:hAnsi="Cambria" w:cs="Cambria"/>
          <w:spacing w:val="-5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6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g</w:t>
      </w:r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3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sz w:val="24"/>
          <w:szCs w:val="24"/>
        </w:rPr>
        <w:t>ica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ai</w:t>
      </w:r>
      <w:proofErr w:type="spellEnd"/>
      <w:r>
        <w:rPr>
          <w:rFonts w:ascii="Cambria" w:eastAsia="Cambria" w:hAnsi="Cambria" w:cs="Cambria"/>
          <w:spacing w:val="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sz w:val="24"/>
          <w:szCs w:val="24"/>
        </w:rPr>
        <w:t>ca</w:t>
      </w:r>
      <w:r>
        <w:rPr>
          <w:rFonts w:ascii="Cambria" w:eastAsia="Cambria" w:hAnsi="Cambria" w:cs="Cambria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1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:rsidR="00D770B8" w:rsidRDefault="00D770B8" w:rsidP="00D770B8">
      <w:pPr>
        <w:spacing w:line="360" w:lineRule="auto"/>
        <w:ind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784167" w:rsidRDefault="00D770B8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 xml:space="preserve">Mudah-mudahan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La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6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pacing w:val="-2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at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memenuhi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6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-5"/>
          <w:sz w:val="24"/>
          <w:szCs w:val="24"/>
        </w:rPr>
        <w:t>w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j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b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se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ali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us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at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membe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f</w:t>
      </w:r>
      <w:r w:rsidR="00612AD2">
        <w:rPr>
          <w:rFonts w:ascii="Cambria" w:eastAsia="Cambria" w:hAnsi="Cambria" w:cs="Cambria"/>
          <w:sz w:val="24"/>
          <w:szCs w:val="24"/>
        </w:rPr>
        <w:t>o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r</w:t>
      </w:r>
      <w:r w:rsidR="00612AD2">
        <w:rPr>
          <w:rFonts w:ascii="Cambria" w:eastAsia="Cambria" w:hAnsi="Cambria" w:cs="Cambria"/>
          <w:sz w:val="24"/>
          <w:szCs w:val="24"/>
        </w:rPr>
        <w:t>masi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d</w:t>
      </w:r>
      <w:r w:rsidR="00612AD2">
        <w:rPr>
          <w:rFonts w:ascii="Cambria" w:eastAsia="Cambria" w:hAnsi="Cambria" w:cs="Cambria"/>
          <w:sz w:val="24"/>
          <w:szCs w:val="24"/>
        </w:rPr>
        <w:t>alam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p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e</w:t>
      </w:r>
      <w:r w:rsidR="00612AD2">
        <w:rPr>
          <w:rFonts w:ascii="Cambria" w:eastAsia="Cambria" w:hAnsi="Cambria" w:cs="Cambria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amb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i</w:t>
      </w:r>
      <w:r w:rsidR="00612AD2">
        <w:rPr>
          <w:rFonts w:ascii="Cambria" w:eastAsia="Cambria" w:hAnsi="Cambria" w:cs="Cambria"/>
          <w:sz w:val="24"/>
          <w:szCs w:val="24"/>
        </w:rPr>
        <w:t>lan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5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utusan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g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u</w:t>
      </w:r>
      <w:r w:rsidR="00612AD2">
        <w:rPr>
          <w:rFonts w:ascii="Cambria" w:eastAsia="Cambria" w:hAnsi="Cambria" w:cs="Cambria"/>
          <w:sz w:val="24"/>
          <w:szCs w:val="24"/>
        </w:rPr>
        <w:t>na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e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pacing w:val="-3"/>
          <w:sz w:val="24"/>
          <w:szCs w:val="24"/>
        </w:rPr>
        <w:t>gk</w:t>
      </w:r>
      <w:r w:rsidR="00612AD2">
        <w:rPr>
          <w:rFonts w:ascii="Cambria" w:eastAsia="Cambria" w:hAnsi="Cambria" w:cs="Cambria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t</w:t>
      </w:r>
      <w:r w:rsidR="00612AD2">
        <w:rPr>
          <w:rFonts w:ascii="Cambria" w:eastAsia="Cambria" w:hAnsi="Cambria" w:cs="Cambria"/>
          <w:sz w:val="24"/>
          <w:szCs w:val="24"/>
        </w:rPr>
        <w:t>an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pacing w:val="-1"/>
          <w:sz w:val="24"/>
          <w:szCs w:val="24"/>
        </w:rPr>
        <w:t>k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n</w:t>
      </w:r>
      <w:r w:rsidR="00612AD2">
        <w:rPr>
          <w:rFonts w:ascii="Cambria" w:eastAsia="Cambria" w:hAnsi="Cambria" w:cs="Cambria"/>
          <w:sz w:val="24"/>
          <w:szCs w:val="24"/>
        </w:rPr>
        <w:t>erja</w:t>
      </w:r>
      <w:proofErr w:type="spellEnd"/>
      <w:r w:rsidR="00612AD2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proofErr w:type="spellStart"/>
      <w:r w:rsidR="00612AD2">
        <w:rPr>
          <w:rFonts w:ascii="Cambria" w:eastAsia="Cambria" w:hAnsi="Cambria" w:cs="Cambria"/>
          <w:sz w:val="24"/>
          <w:szCs w:val="24"/>
        </w:rPr>
        <w:t>b</w:t>
      </w:r>
      <w:r w:rsidR="00612AD2">
        <w:rPr>
          <w:rFonts w:ascii="Cambria" w:eastAsia="Cambria" w:hAnsi="Cambria" w:cs="Cambria"/>
          <w:spacing w:val="-2"/>
          <w:sz w:val="24"/>
          <w:szCs w:val="24"/>
        </w:rPr>
        <w:t>a</w:t>
      </w:r>
      <w:r w:rsidR="00612AD2">
        <w:rPr>
          <w:rFonts w:ascii="Cambria" w:eastAsia="Cambria" w:hAnsi="Cambria" w:cs="Cambria"/>
          <w:spacing w:val="-1"/>
          <w:sz w:val="24"/>
          <w:szCs w:val="24"/>
        </w:rPr>
        <w:t>g</w:t>
      </w:r>
      <w:r w:rsidR="00612AD2">
        <w:rPr>
          <w:rFonts w:ascii="Cambria" w:eastAsia="Cambria" w:hAnsi="Cambria" w:cs="Cambria"/>
          <w:sz w:val="24"/>
          <w:szCs w:val="24"/>
        </w:rPr>
        <w:t>i</w:t>
      </w:r>
      <w:proofErr w:type="spellEnd"/>
      <w:r w:rsidR="00612AD2">
        <w:rPr>
          <w:rFonts w:ascii="Cambria" w:eastAsia="Cambria" w:hAnsi="Cambria" w:cs="Cambria"/>
          <w:sz w:val="24"/>
          <w:szCs w:val="24"/>
        </w:rPr>
        <w:t xml:space="preserve"> </w:t>
      </w:r>
      <w:r w:rsidR="00612AD2">
        <w:rPr>
          <w:rFonts w:ascii="Cambria" w:eastAsia="Cambria" w:hAnsi="Cambria" w:cs="Cambria"/>
          <w:spacing w:val="1"/>
          <w:sz w:val="24"/>
          <w:szCs w:val="24"/>
        </w:rPr>
        <w:t>P</w:t>
      </w:r>
      <w:r w:rsidR="00612AD2">
        <w:rPr>
          <w:rFonts w:ascii="Cambria" w:eastAsia="Cambria" w:hAnsi="Cambria" w:cs="Cambria"/>
          <w:sz w:val="24"/>
          <w:szCs w:val="24"/>
        </w:rPr>
        <w:t>PID</w:t>
      </w:r>
      <w:r w:rsidR="00DF3F03">
        <w:rPr>
          <w:rFonts w:ascii="Cambria" w:eastAsia="Cambria" w:hAnsi="Cambria" w:cs="Cambria"/>
          <w:sz w:val="24"/>
          <w:szCs w:val="24"/>
          <w:lang w:val="id-ID"/>
        </w:rPr>
        <w:t xml:space="preserve"> Utama Kabupaten Kudus</w:t>
      </w:r>
      <w:r w:rsidR="00612AD2">
        <w:rPr>
          <w:rFonts w:ascii="Cambria" w:eastAsia="Cambria" w:hAnsi="Cambria" w:cs="Cambria"/>
          <w:sz w:val="24"/>
          <w:szCs w:val="24"/>
        </w:rPr>
        <w:t>.</w:t>
      </w:r>
    </w:p>
    <w:p w:rsidR="0014000A" w:rsidRDefault="0014000A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</w:rPr>
      </w:pPr>
    </w:p>
    <w:p w:rsidR="004B1664" w:rsidRDefault="004B1664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4000A">
      <w:pPr>
        <w:ind w:left="561" w:right="499" w:firstLine="312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KEPALA</w:t>
      </w:r>
    </w:p>
    <w:p w:rsidR="0014000A" w:rsidRDefault="00BB738F" w:rsidP="0014000A">
      <w:pPr>
        <w:ind w:left="561" w:right="499" w:firstLine="312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  <w:lang w:val="en-ID" w:eastAsia="en-ID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3452608</wp:posOffset>
                </wp:positionH>
                <wp:positionV relativeFrom="paragraph">
                  <wp:posOffset>41218</wp:posOffset>
                </wp:positionV>
                <wp:extent cx="1568943" cy="1084466"/>
                <wp:effectExtent l="0" t="0" r="0" b="1905"/>
                <wp:wrapNone/>
                <wp:docPr id="5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943" cy="1084466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38F" w:rsidRDefault="00BB738F" w:rsidP="00BB738F">
                            <w:pPr>
                              <w:jc w:val="center"/>
                            </w:pPr>
                            <w:r w:rsidRPr="00BB738F">
                              <w:rPr>
                                <w:noProof/>
                                <w:lang w:val="en-ID" w:eastAsia="en-ID"/>
                              </w:rPr>
                              <w:drawing>
                                <wp:inline distT="0" distB="0" distL="0" distR="0">
                                  <wp:extent cx="1408430" cy="1123550"/>
                                  <wp:effectExtent l="0" t="0" r="0" b="0"/>
                                  <wp:docPr id="7" name="Picture 7" descr="E:\PINDAHAN ERY\DATA2\ttd kadinas kominfo-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PINDAHAN ERY\DATA2\ttd kadinas kominfo-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112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5" o:spid="_x0000_s1026" type="#_x0000_t109" style="position:absolute;left:0;text-align:left;margin-left:271.85pt;margin-top:3.25pt;width:123.55pt;height:85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" fillcolor="white [3201]" stroked="f" strokeweight="2pt">
                <v:textbox>
                  <w:txbxContent>
                    <w:p w:rsidR="00BB738F" w:rsidRDefault="00BB738F" w:rsidP="00BB738F">
                      <w:pPr>
                        <w:jc w:val="center"/>
                      </w:pPr>
                      <w:r w:rsidRPr="00BB738F">
                        <w:rPr>
                          <w:noProof/>
                          <w:lang w:val="en-ID" w:eastAsia="en-ID"/>
                        </w:rPr>
                        <w:drawing>
                          <wp:inline distT="0" distB="0" distL="0" distR="0">
                            <wp:extent cx="1408430" cy="1123550"/>
                            <wp:effectExtent l="0" t="0" r="0" b="0"/>
                            <wp:docPr id="7" name="Picture 7" descr="E:\PINDAHAN ERY\DATA2\ttd kadinas kominfo-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PINDAHAN ERY\DATA2\ttd kadinas kominfo-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430" cy="112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00A">
        <w:rPr>
          <w:rFonts w:ascii="Cambria" w:eastAsia="Cambria" w:hAnsi="Cambria" w:cs="Cambria"/>
          <w:sz w:val="24"/>
          <w:szCs w:val="24"/>
        </w:rPr>
        <w:t>DINAS KOMUNIKASI DAN INFORMATIKA</w:t>
      </w:r>
    </w:p>
    <w:p w:rsidR="0014000A" w:rsidRDefault="0014000A" w:rsidP="0014000A">
      <w:pPr>
        <w:ind w:left="561" w:right="499" w:firstLine="312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KABUPATEN KUDUS</w:t>
      </w:r>
    </w:p>
    <w:p w:rsidR="0014000A" w:rsidRDefault="0014000A" w:rsidP="0014000A">
      <w:pPr>
        <w:ind w:left="561" w:right="499" w:firstLine="3125"/>
        <w:jc w:val="center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4000A">
      <w:pPr>
        <w:ind w:left="561" w:right="499" w:firstLine="3125"/>
        <w:jc w:val="center"/>
        <w:rPr>
          <w:rFonts w:ascii="Cambria" w:eastAsia="Cambria" w:hAnsi="Cambria" w:cs="Cambria"/>
          <w:sz w:val="24"/>
          <w:szCs w:val="24"/>
        </w:rPr>
      </w:pPr>
    </w:p>
    <w:p w:rsidR="0014000A" w:rsidRDefault="0014000A" w:rsidP="0014000A">
      <w:pPr>
        <w:ind w:left="561" w:right="499" w:firstLine="3125"/>
        <w:jc w:val="center"/>
        <w:rPr>
          <w:rFonts w:ascii="Cambria" w:eastAsia="Cambria" w:hAnsi="Cambria" w:cs="Cambria"/>
          <w:sz w:val="24"/>
          <w:szCs w:val="24"/>
        </w:rPr>
      </w:pPr>
    </w:p>
    <w:p w:rsidR="0014000A" w:rsidRPr="0014000A" w:rsidRDefault="0014000A" w:rsidP="0014000A">
      <w:pPr>
        <w:ind w:left="561" w:right="499" w:firstLine="3125"/>
        <w:jc w:val="center"/>
        <w:rPr>
          <w:rFonts w:ascii="Cambria" w:eastAsia="Cambria" w:hAnsi="Cambria" w:cs="Cambria"/>
          <w:sz w:val="24"/>
          <w:szCs w:val="24"/>
          <w:u w:val="single"/>
        </w:rPr>
      </w:pPr>
      <w:r w:rsidRPr="0014000A">
        <w:rPr>
          <w:rFonts w:ascii="Cambria" w:eastAsia="Cambria" w:hAnsi="Cambria" w:cs="Cambria"/>
          <w:sz w:val="24"/>
          <w:szCs w:val="24"/>
          <w:u w:val="single"/>
        </w:rPr>
        <w:t>Drs. KHOLID, MM</w:t>
      </w:r>
    </w:p>
    <w:p w:rsidR="0014000A" w:rsidRDefault="0014000A" w:rsidP="0014000A">
      <w:pPr>
        <w:ind w:left="561" w:right="499" w:firstLine="312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Pembina </w:t>
      </w:r>
      <w:proofErr w:type="spellStart"/>
      <w:r>
        <w:rPr>
          <w:rFonts w:ascii="Cambria" w:eastAsia="Cambria" w:hAnsi="Cambria" w:cs="Cambria"/>
          <w:sz w:val="24"/>
          <w:szCs w:val="24"/>
        </w:rPr>
        <w:t>Utama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Muda</w:t>
      </w:r>
    </w:p>
    <w:p w:rsidR="0014000A" w:rsidRDefault="0014000A" w:rsidP="0014000A">
      <w:pPr>
        <w:ind w:left="561" w:right="499" w:firstLine="312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NIP.  19650130 199203 1 005</w:t>
      </w:r>
    </w:p>
    <w:p w:rsidR="0014000A" w:rsidRDefault="0014000A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00C5F" w:rsidRDefault="00100C5F" w:rsidP="00100C5F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100C5F" w:rsidRDefault="00100C5F" w:rsidP="00100C5F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100C5F" w:rsidRDefault="00100C5F" w:rsidP="00100C5F">
      <w:pPr>
        <w:ind w:left="4253"/>
        <w:jc w:val="center"/>
      </w:pPr>
      <w:r>
        <w:rPr>
          <w:rFonts w:ascii="Arial" w:hAnsi="Arial" w:cs="Arial"/>
          <w:noProof/>
          <w:lang w:val="en-ID" w:eastAsia="en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2AB70" wp14:editId="7947B2D6">
                <wp:simplePos x="0" y="0"/>
                <wp:positionH relativeFrom="column">
                  <wp:posOffset>1533460</wp:posOffset>
                </wp:positionH>
                <wp:positionV relativeFrom="paragraph">
                  <wp:posOffset>41074</wp:posOffset>
                </wp:positionV>
                <wp:extent cx="6018835" cy="183451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835" cy="183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C5F" w:rsidRDefault="00100C5F" w:rsidP="00100C5F">
                            <w:pPr>
                              <w:tabs>
                                <w:tab w:val="left" w:pos="2552"/>
                              </w:tabs>
                              <w:ind w:left="255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2AB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.75pt;margin-top:3.25pt;width:473.9pt;height:14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F0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" filled="f" stroked="f">
                <v:textbox style="mso-fit-shape-to-text:t">
                  <w:txbxContent>
                    <w:p w:rsidR="00100C5F" w:rsidRDefault="00100C5F" w:rsidP="00100C5F">
                      <w:pPr>
                        <w:tabs>
                          <w:tab w:val="left" w:pos="2552"/>
                        </w:tabs>
                        <w:ind w:left="255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ID" w:eastAsia="en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4C310" wp14:editId="21DC1874">
                <wp:simplePos x="0" y="0"/>
                <wp:positionH relativeFrom="column">
                  <wp:posOffset>2381885</wp:posOffset>
                </wp:positionH>
                <wp:positionV relativeFrom="paragraph">
                  <wp:posOffset>102235</wp:posOffset>
                </wp:positionV>
                <wp:extent cx="2147570" cy="22301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23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C5F" w:rsidRDefault="00100C5F" w:rsidP="00100C5F">
                            <w:pPr>
                              <w:ind w:left="-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C310" id="Text Box 6" o:spid="_x0000_s1027" type="#_x0000_t202" style="position:absolute;left:0;text-align:left;margin-left:187.55pt;margin-top:8.05pt;width:169.1pt;height:17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gtug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" filled="f" stroked="f">
                <v:textbox>
                  <w:txbxContent>
                    <w:p w:rsidR="00100C5F" w:rsidRDefault="00100C5F" w:rsidP="00100C5F">
                      <w:pPr>
                        <w:ind w:left="-426"/>
                      </w:pPr>
                    </w:p>
                  </w:txbxContent>
                </v:textbox>
              </v:shape>
            </w:pict>
          </mc:Fallback>
        </mc:AlternateContent>
      </w:r>
    </w:p>
    <w:p w:rsidR="00100C5F" w:rsidRPr="00FB4804" w:rsidRDefault="00100C5F" w:rsidP="00FB4804">
      <w:pPr>
        <w:ind w:left="4253"/>
        <w:jc w:val="center"/>
      </w:pPr>
      <w:r>
        <w:tab/>
      </w:r>
    </w:p>
    <w:p w:rsidR="00100C5F" w:rsidRDefault="00100C5F" w:rsidP="00100C5F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100C5F" w:rsidRDefault="00100C5F" w:rsidP="00100C5F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100C5F" w:rsidRPr="0066547C" w:rsidRDefault="00100C5F" w:rsidP="00100C5F">
      <w:pPr>
        <w:spacing w:before="19" w:line="260" w:lineRule="exact"/>
        <w:jc w:val="both"/>
        <w:rPr>
          <w:sz w:val="26"/>
          <w:szCs w:val="26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826702" w:rsidP="00826702">
      <w:pPr>
        <w:tabs>
          <w:tab w:val="left" w:pos="6738"/>
        </w:tabs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  <w:r>
        <w:rPr>
          <w:rFonts w:ascii="Cambria" w:eastAsia="Cambria" w:hAnsi="Cambria" w:cs="Cambria"/>
          <w:sz w:val="24"/>
          <w:szCs w:val="24"/>
          <w:lang w:val="id-ID"/>
        </w:rPr>
        <w:tab/>
      </w: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040F48" w:rsidRDefault="00040F48" w:rsidP="00C327BF">
      <w:pPr>
        <w:spacing w:line="360" w:lineRule="auto"/>
        <w:ind w:right="499"/>
        <w:rPr>
          <w:rFonts w:ascii="Cambria" w:eastAsia="Cambria" w:hAnsi="Cambria" w:cs="Cambria"/>
          <w:b/>
          <w:sz w:val="24"/>
          <w:szCs w:val="24"/>
          <w:lang w:val="id-ID"/>
        </w:rPr>
      </w:pPr>
    </w:p>
    <w:p w:rsidR="00040F48" w:rsidRDefault="00040F48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</w:p>
    <w:p w:rsidR="00156750" w:rsidRPr="006A6386" w:rsidRDefault="006A6386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  <w:r w:rsidRPr="006A6386">
        <w:rPr>
          <w:rFonts w:ascii="Cambria" w:eastAsia="Cambria" w:hAnsi="Cambria" w:cs="Cambria"/>
          <w:b/>
          <w:sz w:val="24"/>
          <w:szCs w:val="24"/>
          <w:lang w:val="id-ID"/>
        </w:rPr>
        <w:t>DOKUMENTASI KEGIATAN</w:t>
      </w:r>
    </w:p>
    <w:p w:rsidR="006A6386" w:rsidRPr="00C327BF" w:rsidRDefault="006A6386" w:rsidP="006A6386">
      <w:pPr>
        <w:spacing w:line="360" w:lineRule="auto"/>
        <w:ind w:right="499"/>
        <w:jc w:val="center"/>
        <w:rPr>
          <w:rFonts w:ascii="Cambria" w:eastAsia="Cambria" w:hAnsi="Cambria" w:cs="Cambria"/>
          <w:b/>
          <w:sz w:val="24"/>
          <w:szCs w:val="24"/>
        </w:rPr>
      </w:pPr>
      <w:r w:rsidRPr="006A6386">
        <w:rPr>
          <w:rFonts w:ascii="Cambria" w:eastAsia="Cambria" w:hAnsi="Cambria" w:cs="Cambria"/>
          <w:b/>
          <w:sz w:val="24"/>
          <w:szCs w:val="24"/>
          <w:lang w:val="id-ID"/>
        </w:rPr>
        <w:t>PELAY</w:t>
      </w:r>
      <w:r w:rsidR="00C327BF">
        <w:rPr>
          <w:rFonts w:ascii="Cambria" w:eastAsia="Cambria" w:hAnsi="Cambria" w:cs="Cambria"/>
          <w:b/>
          <w:sz w:val="24"/>
          <w:szCs w:val="24"/>
          <w:lang w:val="id-ID"/>
        </w:rPr>
        <w:t>ANAN INFORMASI PUBLIK TAHUN 201</w:t>
      </w:r>
      <w:r w:rsidR="00C327BF">
        <w:rPr>
          <w:rFonts w:ascii="Cambria" w:eastAsia="Cambria" w:hAnsi="Cambria" w:cs="Cambria"/>
          <w:b/>
          <w:sz w:val="24"/>
          <w:szCs w:val="24"/>
        </w:rPr>
        <w:t>8</w:t>
      </w:r>
    </w:p>
    <w:p w:rsidR="006544F6" w:rsidRDefault="006544F6" w:rsidP="006544F6">
      <w:pPr>
        <w:spacing w:line="360" w:lineRule="auto"/>
        <w:ind w:left="142"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6544F6">
      <w:pPr>
        <w:spacing w:line="360" w:lineRule="auto"/>
        <w:ind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Pr="00576E05" w:rsidRDefault="006544F6" w:rsidP="00576E05">
      <w:pPr>
        <w:spacing w:line="360" w:lineRule="auto"/>
        <w:ind w:left="142"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  <w:r w:rsidRPr="00576E05">
        <w:rPr>
          <w:rFonts w:ascii="Cambria" w:eastAsia="Cambria" w:hAnsi="Cambria" w:cs="Cambria"/>
          <w:b/>
          <w:sz w:val="24"/>
          <w:szCs w:val="24"/>
          <w:lang w:val="id-ID"/>
        </w:rPr>
        <w:t>RAPAT-RAPAT PERMOHONAN INFORMASI DAN PENGUMPULAN DATA</w:t>
      </w:r>
    </w:p>
    <w:p w:rsidR="006544F6" w:rsidRPr="00576E05" w:rsidRDefault="006544F6" w:rsidP="00576E05">
      <w:pPr>
        <w:spacing w:line="360" w:lineRule="auto"/>
        <w:ind w:left="142" w:right="499"/>
        <w:jc w:val="center"/>
        <w:rPr>
          <w:rFonts w:ascii="Cambria" w:eastAsia="Cambria" w:hAnsi="Cambria" w:cs="Cambria"/>
          <w:b/>
          <w:sz w:val="24"/>
          <w:szCs w:val="24"/>
          <w:lang w:val="id-ID"/>
        </w:rPr>
      </w:pPr>
      <w:r w:rsidRPr="00576E05">
        <w:rPr>
          <w:rFonts w:ascii="Cambria" w:eastAsia="Cambria" w:hAnsi="Cambria" w:cs="Cambria"/>
          <w:b/>
          <w:sz w:val="24"/>
          <w:szCs w:val="24"/>
          <w:lang w:val="id-ID"/>
        </w:rPr>
        <w:t>DENGAN PPID PEMBANTU</w:t>
      </w:r>
    </w:p>
    <w:p w:rsidR="003137B1" w:rsidRDefault="003137B1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C327BF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067349">
        <w:rPr>
          <w:rFonts w:ascii="Tahoma" w:hAnsi="Tahoma" w:cs="Tahoma"/>
          <w:noProof/>
          <w:sz w:val="24"/>
          <w:szCs w:val="24"/>
          <w:lang w:val="en-ID" w:eastAsia="en-ID"/>
        </w:rPr>
        <w:drawing>
          <wp:inline distT="0" distB="0" distL="0" distR="0">
            <wp:extent cx="5263200" cy="3506400"/>
            <wp:effectExtent l="0" t="0" r="0" b="0"/>
            <wp:docPr id="14" name="Picture 14" descr="IMG_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B1" w:rsidRDefault="003137B1" w:rsidP="006544F6">
      <w:pPr>
        <w:spacing w:line="360" w:lineRule="auto"/>
        <w:ind w:right="499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C327BF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  <w:r w:rsidRPr="00A705D0">
        <w:rPr>
          <w:rFonts w:ascii="Tahoma" w:hAnsi="Tahoma" w:cs="Tahoma"/>
          <w:noProof/>
          <w:lang w:val="en-ID" w:eastAsia="en-ID"/>
        </w:rPr>
        <w:drawing>
          <wp:inline distT="0" distB="0" distL="0" distR="0">
            <wp:extent cx="5486400" cy="3084195"/>
            <wp:effectExtent l="0" t="0" r="0" b="1905"/>
            <wp:docPr id="15" name="Picture 15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na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Default="00156750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805F11" w:rsidRDefault="00805F11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576E05" w:rsidP="00576E05">
      <w:pPr>
        <w:spacing w:line="360" w:lineRule="auto"/>
        <w:ind w:left="561" w:right="499" w:firstLine="42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BINTEK DAN MONEV PPID PEMBANTU</w:t>
      </w:r>
    </w:p>
    <w:p w:rsidR="00576E05" w:rsidRDefault="00576E05" w:rsidP="00576E05">
      <w:pPr>
        <w:spacing w:line="360" w:lineRule="auto"/>
        <w:ind w:left="561" w:right="499" w:firstLine="425"/>
        <w:rPr>
          <w:rFonts w:ascii="Cambria" w:eastAsia="Cambria" w:hAnsi="Cambria" w:cs="Cambria"/>
          <w:sz w:val="24"/>
          <w:szCs w:val="24"/>
        </w:rPr>
      </w:pPr>
    </w:p>
    <w:p w:rsidR="00576E05" w:rsidRDefault="00576E05" w:rsidP="00576E05">
      <w:pPr>
        <w:spacing w:line="360" w:lineRule="auto"/>
        <w:ind w:left="561" w:right="499" w:firstLine="425"/>
        <w:rPr>
          <w:rFonts w:ascii="Cambria" w:eastAsia="Cambria" w:hAnsi="Cambria" w:cs="Cambria"/>
          <w:sz w:val="24"/>
          <w:szCs w:val="24"/>
        </w:rPr>
      </w:pPr>
    </w:p>
    <w:p w:rsidR="00576E05" w:rsidRDefault="00E50CAF" w:rsidP="00576E05">
      <w:pPr>
        <w:spacing w:line="360" w:lineRule="auto"/>
        <w:ind w:left="561" w:right="499" w:firstLine="425"/>
        <w:rPr>
          <w:rFonts w:ascii="Cambria" w:eastAsia="Cambria" w:hAnsi="Cambria" w:cs="Cambria"/>
          <w:sz w:val="24"/>
          <w:szCs w:val="24"/>
        </w:rPr>
      </w:pPr>
      <w:r w:rsidRPr="00E50CAF"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526000" cy="3682800"/>
            <wp:effectExtent l="0" t="0" r="0" b="0"/>
            <wp:docPr id="16" name="Picture 16" descr="E:\PINDAHAN ERY\DATA2\KOMINFO\BINTEK DESA 2018\Dok Bintek Desa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NDAHAN ERY\DATA2\KOMINFO\BINTEK DESA 2018\Dok Bintek Desa\IMG_0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05" w:rsidRDefault="00576E05" w:rsidP="00576E05">
      <w:pPr>
        <w:spacing w:line="360" w:lineRule="auto"/>
        <w:ind w:left="561" w:right="499" w:firstLine="425"/>
        <w:rPr>
          <w:rFonts w:ascii="Cambria" w:eastAsia="Cambria" w:hAnsi="Cambria" w:cs="Cambria"/>
          <w:sz w:val="24"/>
          <w:szCs w:val="24"/>
        </w:rPr>
      </w:pPr>
    </w:p>
    <w:p w:rsidR="00E50CAF" w:rsidRDefault="00E50CAF" w:rsidP="00576E05">
      <w:pPr>
        <w:spacing w:line="360" w:lineRule="auto"/>
        <w:ind w:left="561" w:right="499" w:firstLine="425"/>
        <w:rPr>
          <w:rFonts w:ascii="Cambria" w:eastAsia="Cambria" w:hAnsi="Cambria" w:cs="Cambria"/>
          <w:sz w:val="24"/>
          <w:szCs w:val="24"/>
        </w:rPr>
      </w:pPr>
    </w:p>
    <w:p w:rsidR="00E50CAF" w:rsidRDefault="00E50CAF" w:rsidP="00576E05">
      <w:pPr>
        <w:spacing w:line="360" w:lineRule="auto"/>
        <w:ind w:left="561" w:right="499" w:firstLine="425"/>
        <w:rPr>
          <w:rFonts w:ascii="Cambria" w:eastAsia="Cambria" w:hAnsi="Cambria" w:cs="Cambria"/>
          <w:sz w:val="24"/>
          <w:szCs w:val="24"/>
        </w:rPr>
      </w:pPr>
      <w:r w:rsidRPr="00E50CAF"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666400" cy="3776400"/>
            <wp:effectExtent l="0" t="0" r="0" b="0"/>
            <wp:docPr id="17" name="Picture 17" descr="E:\PINDAHAN ERY\DATA2\KOMINFO\MONEV 2018\monev ppid 2018\IMG_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NDAHAN ERY\DATA2\KOMINFO\MONEV 2018\monev ppid 2018\IMG_9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37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05" w:rsidRDefault="00576E05" w:rsidP="00576E05">
      <w:pPr>
        <w:spacing w:line="360" w:lineRule="auto"/>
        <w:ind w:left="561" w:right="499" w:firstLine="425"/>
        <w:rPr>
          <w:rFonts w:ascii="Cambria" w:eastAsia="Cambria" w:hAnsi="Cambria" w:cs="Cambria"/>
          <w:sz w:val="24"/>
          <w:szCs w:val="24"/>
        </w:rPr>
      </w:pPr>
    </w:p>
    <w:p w:rsidR="00576E05" w:rsidRPr="00576E05" w:rsidRDefault="00576E05" w:rsidP="00576E05">
      <w:pPr>
        <w:spacing w:line="360" w:lineRule="auto"/>
        <w:ind w:left="561" w:right="499" w:firstLine="425"/>
        <w:rPr>
          <w:rFonts w:ascii="Cambria" w:eastAsia="Cambria" w:hAnsi="Cambria" w:cs="Cambria"/>
          <w:sz w:val="24"/>
          <w:szCs w:val="24"/>
        </w:rPr>
      </w:pPr>
    </w:p>
    <w:p w:rsidR="006544F6" w:rsidRDefault="006544F6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156750">
      <w:pPr>
        <w:spacing w:line="360" w:lineRule="auto"/>
        <w:ind w:left="561" w:right="499" w:firstLine="425"/>
        <w:jc w:val="both"/>
        <w:rPr>
          <w:rFonts w:ascii="Cambria" w:eastAsia="Cambria" w:hAnsi="Cambria" w:cs="Cambria"/>
          <w:sz w:val="24"/>
          <w:szCs w:val="24"/>
          <w:lang w:val="id-ID"/>
        </w:rPr>
      </w:pPr>
    </w:p>
    <w:p w:rsidR="00156750" w:rsidRPr="00E50CAF" w:rsidRDefault="00E50CAF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PENILAIAN 2018</w:t>
      </w:r>
    </w:p>
    <w:p w:rsidR="00805F11" w:rsidRDefault="00805F11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50CAF" w:rsidRDefault="00E50CAF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r w:rsidRPr="00E50CAF"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742000" cy="3826800"/>
            <wp:effectExtent l="0" t="0" r="0" b="2540"/>
            <wp:docPr id="18" name="Picture 18" descr="E:\PINDAHAN ERY\DATA2\KOMINFO\SAQ 2018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NDAHAN ERY\DATA2\KOMINFO\SAQ 2018\IMG_0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38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16" w:rsidRDefault="0088431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884316" w:rsidRDefault="0088431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884316" w:rsidRDefault="0088431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884316" w:rsidRDefault="0088431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r w:rsidRPr="00884316"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742000" cy="3826800"/>
            <wp:effectExtent l="0" t="0" r="0" b="2540"/>
            <wp:docPr id="19" name="Picture 19" descr="E:\PINDAHAN ERY\DATA2\KOMINFO\SAQ 2018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INDAHAN ERY\DATA2\KOMINFO\SAQ 2018\IMG_0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38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F6" w:rsidRDefault="006544F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6544F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805F11" w:rsidRDefault="00805F11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154862" w:rsidRDefault="00154862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154862" w:rsidRDefault="00154862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805F11" w:rsidRDefault="00805F11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154862" w:rsidRDefault="00154862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805F11" w:rsidRDefault="00154862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r w:rsidRPr="00154862"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515200" cy="3675600"/>
            <wp:effectExtent l="0" t="0" r="0" b="1270"/>
            <wp:docPr id="20" name="Picture 20" descr="E:\PINDAHAN ERY\DATA2\KOMINFO\SAQ 2018\UJI PUBLIK\KIP Award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NDAHAN ERY\DATA2\KOMINFO\SAQ 2018\UJI PUBLIK\KIP Award 2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0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26" w:rsidRDefault="00EE0D2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EE0D26" w:rsidRDefault="00EE0D26" w:rsidP="00154862">
      <w:pPr>
        <w:spacing w:line="360" w:lineRule="auto"/>
        <w:ind w:right="-23"/>
        <w:rPr>
          <w:rFonts w:ascii="Cambria" w:eastAsia="Cambria" w:hAnsi="Cambria" w:cs="Cambria"/>
          <w:sz w:val="24"/>
          <w:szCs w:val="24"/>
          <w:lang w:val="id-ID"/>
        </w:rPr>
      </w:pPr>
    </w:p>
    <w:p w:rsidR="006544F6" w:rsidRDefault="00154862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r w:rsidRPr="00154862">
        <w:rPr>
          <w:rFonts w:ascii="Cambria" w:eastAsia="Cambria" w:hAnsi="Cambria" w:cs="Cambria"/>
          <w:noProof/>
          <w:sz w:val="24"/>
          <w:szCs w:val="24"/>
          <w:lang w:val="en-ID" w:eastAsia="en-ID"/>
        </w:rPr>
        <w:drawing>
          <wp:inline distT="0" distB="0" distL="0" distR="0">
            <wp:extent cx="5437505" cy="4407714"/>
            <wp:effectExtent l="0" t="0" r="0" b="0"/>
            <wp:docPr id="21" name="Picture 21" descr="E:\PINDAHAN ERY\DATA2\KOMINFO\SAQ 2018\UJI PUBLIK\KIP Award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INDAHAN ERY\DATA2\KOMINFO\SAQ 2018\UJI PUBLIK\KIP Award 1.jf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56" cy="44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F6" w:rsidRDefault="006544F6" w:rsidP="00805F11">
      <w:pPr>
        <w:spacing w:line="360" w:lineRule="auto"/>
        <w:ind w:right="-23"/>
        <w:jc w:val="center"/>
        <w:rPr>
          <w:rFonts w:ascii="Cambria" w:eastAsia="Cambria" w:hAnsi="Cambria" w:cs="Cambria"/>
          <w:sz w:val="24"/>
          <w:szCs w:val="24"/>
          <w:lang w:val="id-ID"/>
        </w:rPr>
      </w:pPr>
      <w:bookmarkStart w:id="0" w:name="_GoBack"/>
      <w:bookmarkEnd w:id="0"/>
    </w:p>
    <w:p w:rsidR="00EE0D26" w:rsidRDefault="00EE0D26" w:rsidP="00EE0D26">
      <w:pPr>
        <w:spacing w:line="360" w:lineRule="auto"/>
        <w:ind w:left="561" w:right="499" w:firstLine="6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3137B1" w:rsidRDefault="003137B1" w:rsidP="003137B1">
      <w:pPr>
        <w:spacing w:line="360" w:lineRule="auto"/>
        <w:ind w:left="561" w:right="499" w:firstLine="425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p w:rsidR="003137B1" w:rsidRDefault="003137B1" w:rsidP="003137B1">
      <w:pPr>
        <w:spacing w:line="360" w:lineRule="auto"/>
        <w:ind w:left="561" w:right="499" w:firstLine="425"/>
        <w:jc w:val="center"/>
        <w:rPr>
          <w:rFonts w:ascii="Cambria" w:eastAsia="Cambria" w:hAnsi="Cambria" w:cs="Cambria"/>
          <w:sz w:val="24"/>
          <w:szCs w:val="24"/>
          <w:lang w:val="id-ID"/>
        </w:rPr>
      </w:pPr>
    </w:p>
    <w:sectPr w:rsidR="003137B1" w:rsidSect="003144F1">
      <w:footerReference w:type="default" r:id="rId20"/>
      <w:pgSz w:w="12191" w:h="18711" w:code="10000"/>
      <w:pgMar w:top="1134" w:right="902" w:bottom="1134" w:left="1247" w:header="0" w:footer="6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D45" w:rsidRDefault="00514D45">
      <w:r>
        <w:separator/>
      </w:r>
    </w:p>
  </w:endnote>
  <w:endnote w:type="continuationSeparator" w:id="0">
    <w:p w:rsidR="00514D45" w:rsidRDefault="00514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xton-Bold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499" w:rsidRPr="00BD2455" w:rsidRDefault="0011249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BD2455">
      <w:rPr>
        <w:rFonts w:asciiTheme="majorHAnsi" w:eastAsiaTheme="majorEastAsia" w:hAnsiTheme="majorHAnsi" w:cstheme="majorBidi"/>
        <w:sz w:val="16"/>
        <w:szCs w:val="16"/>
        <w:lang w:val="id-ID"/>
      </w:rPr>
      <w:t>Laporan Layanan Informasi Publik</w:t>
    </w:r>
    <w:r w:rsidRPr="00BD2455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BD2455">
      <w:rPr>
        <w:rFonts w:asciiTheme="majorHAnsi" w:eastAsiaTheme="majorEastAsia" w:hAnsiTheme="majorHAnsi" w:cstheme="majorBidi"/>
        <w:sz w:val="16"/>
        <w:szCs w:val="16"/>
      </w:rPr>
      <w:t xml:space="preserve">Page </w:t>
    </w:r>
    <w:r w:rsidRPr="00BD2455">
      <w:rPr>
        <w:rFonts w:asciiTheme="minorHAnsi" w:eastAsiaTheme="minorEastAsia" w:hAnsiTheme="minorHAnsi" w:cstheme="minorBidi"/>
        <w:sz w:val="16"/>
        <w:szCs w:val="16"/>
      </w:rPr>
      <w:fldChar w:fldCharType="begin"/>
    </w:r>
    <w:r w:rsidRPr="00BD2455">
      <w:rPr>
        <w:sz w:val="16"/>
        <w:szCs w:val="16"/>
      </w:rPr>
      <w:instrText xml:space="preserve"> PAGE   \* MERGEFORMAT </w:instrText>
    </w:r>
    <w:r w:rsidRPr="00BD2455">
      <w:rPr>
        <w:rFonts w:asciiTheme="minorHAnsi" w:eastAsiaTheme="minorEastAsia" w:hAnsiTheme="minorHAnsi" w:cstheme="minorBidi"/>
        <w:sz w:val="16"/>
        <w:szCs w:val="16"/>
      </w:rPr>
      <w:fldChar w:fldCharType="separate"/>
    </w:r>
    <w:r w:rsidR="00922353" w:rsidRPr="00922353">
      <w:rPr>
        <w:rFonts w:asciiTheme="majorHAnsi" w:eastAsiaTheme="majorEastAsia" w:hAnsiTheme="majorHAnsi" w:cstheme="majorBidi"/>
        <w:noProof/>
        <w:sz w:val="16"/>
        <w:szCs w:val="16"/>
      </w:rPr>
      <w:t>1</w:t>
    </w:r>
    <w:r w:rsidRPr="00BD2455">
      <w:rPr>
        <w:rFonts w:asciiTheme="majorHAnsi" w:eastAsiaTheme="majorEastAsia" w:hAnsiTheme="majorHAnsi" w:cstheme="majorBidi"/>
        <w:noProof/>
        <w:sz w:val="16"/>
        <w:szCs w:val="16"/>
      </w:rPr>
      <w:fldChar w:fldCharType="end"/>
    </w:r>
  </w:p>
  <w:p w:rsidR="00112499" w:rsidRPr="00BD2455" w:rsidRDefault="00112499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7AB" w:rsidRPr="00E027AB" w:rsidRDefault="00E027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E027AB">
      <w:rPr>
        <w:rFonts w:asciiTheme="majorHAnsi" w:eastAsiaTheme="majorEastAsia" w:hAnsiTheme="majorHAnsi" w:cstheme="majorBidi"/>
        <w:sz w:val="16"/>
        <w:szCs w:val="16"/>
        <w:lang w:val="id-ID"/>
      </w:rPr>
      <w:t>Laporan layanan Informasi Publik</w:t>
    </w:r>
    <w:r w:rsidRPr="00E027AB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E027AB">
      <w:rPr>
        <w:rFonts w:asciiTheme="majorHAnsi" w:eastAsiaTheme="majorEastAsia" w:hAnsiTheme="majorHAnsi" w:cstheme="majorBidi"/>
        <w:sz w:val="16"/>
        <w:szCs w:val="16"/>
      </w:rPr>
      <w:t xml:space="preserve">Page </w:t>
    </w:r>
    <w:r w:rsidRPr="00E027AB">
      <w:rPr>
        <w:rFonts w:asciiTheme="minorHAnsi" w:eastAsiaTheme="minorEastAsia" w:hAnsiTheme="minorHAnsi" w:cstheme="minorBidi"/>
        <w:sz w:val="16"/>
        <w:szCs w:val="16"/>
      </w:rPr>
      <w:fldChar w:fldCharType="begin"/>
    </w:r>
    <w:r w:rsidRPr="00E027AB">
      <w:rPr>
        <w:sz w:val="16"/>
        <w:szCs w:val="16"/>
      </w:rPr>
      <w:instrText xml:space="preserve"> PAGE   \* MERGEFORMAT </w:instrText>
    </w:r>
    <w:r w:rsidRPr="00E027AB">
      <w:rPr>
        <w:rFonts w:asciiTheme="minorHAnsi" w:eastAsiaTheme="minorEastAsia" w:hAnsiTheme="minorHAnsi" w:cstheme="minorBidi"/>
        <w:sz w:val="16"/>
        <w:szCs w:val="16"/>
      </w:rPr>
      <w:fldChar w:fldCharType="separate"/>
    </w:r>
    <w:r w:rsidR="00922353" w:rsidRPr="00922353">
      <w:rPr>
        <w:rFonts w:asciiTheme="majorHAnsi" w:eastAsiaTheme="majorEastAsia" w:hAnsiTheme="majorHAnsi" w:cstheme="majorBidi"/>
        <w:noProof/>
        <w:sz w:val="16"/>
        <w:szCs w:val="16"/>
      </w:rPr>
      <w:t>12</w:t>
    </w:r>
    <w:r w:rsidRPr="00E027AB">
      <w:rPr>
        <w:rFonts w:asciiTheme="majorHAnsi" w:eastAsiaTheme="majorEastAsia" w:hAnsiTheme="majorHAnsi" w:cstheme="majorBidi"/>
        <w:noProof/>
        <w:sz w:val="16"/>
        <w:szCs w:val="16"/>
      </w:rPr>
      <w:fldChar w:fldCharType="end"/>
    </w:r>
  </w:p>
  <w:p w:rsidR="00784167" w:rsidRPr="00E027AB" w:rsidRDefault="00E027AB" w:rsidP="00E027AB">
    <w:pPr>
      <w:tabs>
        <w:tab w:val="left" w:pos="2572"/>
      </w:tabs>
      <w:spacing w:line="200" w:lineRule="exact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D45" w:rsidRDefault="00514D45">
      <w:r>
        <w:separator/>
      </w:r>
    </w:p>
  </w:footnote>
  <w:footnote w:type="continuationSeparator" w:id="0">
    <w:p w:rsidR="00514D45" w:rsidRDefault="00514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77A0B"/>
    <w:multiLevelType w:val="hybridMultilevel"/>
    <w:tmpl w:val="89B8EC68"/>
    <w:lvl w:ilvl="0" w:tplc="E168023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1F65247A"/>
    <w:multiLevelType w:val="hybridMultilevel"/>
    <w:tmpl w:val="C600773E"/>
    <w:lvl w:ilvl="0" w:tplc="393E5E9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0" w:hanging="360"/>
      </w:pPr>
    </w:lvl>
    <w:lvl w:ilvl="2" w:tplc="0421001B" w:tentative="1">
      <w:start w:val="1"/>
      <w:numFmt w:val="lowerRoman"/>
      <w:lvlText w:val="%3."/>
      <w:lvlJc w:val="right"/>
      <w:pPr>
        <w:ind w:left="2360" w:hanging="180"/>
      </w:pPr>
    </w:lvl>
    <w:lvl w:ilvl="3" w:tplc="0421000F" w:tentative="1">
      <w:start w:val="1"/>
      <w:numFmt w:val="decimal"/>
      <w:lvlText w:val="%4."/>
      <w:lvlJc w:val="left"/>
      <w:pPr>
        <w:ind w:left="3080" w:hanging="360"/>
      </w:pPr>
    </w:lvl>
    <w:lvl w:ilvl="4" w:tplc="04210019" w:tentative="1">
      <w:start w:val="1"/>
      <w:numFmt w:val="lowerLetter"/>
      <w:lvlText w:val="%5."/>
      <w:lvlJc w:val="left"/>
      <w:pPr>
        <w:ind w:left="3800" w:hanging="360"/>
      </w:pPr>
    </w:lvl>
    <w:lvl w:ilvl="5" w:tplc="0421001B" w:tentative="1">
      <w:start w:val="1"/>
      <w:numFmt w:val="lowerRoman"/>
      <w:lvlText w:val="%6."/>
      <w:lvlJc w:val="right"/>
      <w:pPr>
        <w:ind w:left="4520" w:hanging="180"/>
      </w:pPr>
    </w:lvl>
    <w:lvl w:ilvl="6" w:tplc="0421000F" w:tentative="1">
      <w:start w:val="1"/>
      <w:numFmt w:val="decimal"/>
      <w:lvlText w:val="%7."/>
      <w:lvlJc w:val="left"/>
      <w:pPr>
        <w:ind w:left="5240" w:hanging="360"/>
      </w:pPr>
    </w:lvl>
    <w:lvl w:ilvl="7" w:tplc="04210019" w:tentative="1">
      <w:start w:val="1"/>
      <w:numFmt w:val="lowerLetter"/>
      <w:lvlText w:val="%8."/>
      <w:lvlJc w:val="left"/>
      <w:pPr>
        <w:ind w:left="5960" w:hanging="360"/>
      </w:pPr>
    </w:lvl>
    <w:lvl w:ilvl="8" w:tplc="0421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" w15:restartNumberingAfterBreak="0">
    <w:nsid w:val="3AC85581"/>
    <w:multiLevelType w:val="hybridMultilevel"/>
    <w:tmpl w:val="34C608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3262E"/>
    <w:multiLevelType w:val="hybridMultilevel"/>
    <w:tmpl w:val="6E8ED4C4"/>
    <w:lvl w:ilvl="0" w:tplc="6BAE553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096DC9"/>
    <w:multiLevelType w:val="hybridMultilevel"/>
    <w:tmpl w:val="DC320280"/>
    <w:lvl w:ilvl="0" w:tplc="B11E6E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BA4857"/>
    <w:multiLevelType w:val="multilevel"/>
    <w:tmpl w:val="EA764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D161BBB"/>
    <w:multiLevelType w:val="hybridMultilevel"/>
    <w:tmpl w:val="01A8FB52"/>
    <w:lvl w:ilvl="0" w:tplc="0421000F">
      <w:start w:val="1"/>
      <w:numFmt w:val="decimal"/>
      <w:lvlText w:val="%1."/>
      <w:lvlJc w:val="left"/>
      <w:pPr>
        <w:ind w:left="1640" w:hanging="360"/>
      </w:pPr>
    </w:lvl>
    <w:lvl w:ilvl="1" w:tplc="04210019" w:tentative="1">
      <w:start w:val="1"/>
      <w:numFmt w:val="lowerLetter"/>
      <w:lvlText w:val="%2."/>
      <w:lvlJc w:val="left"/>
      <w:pPr>
        <w:ind w:left="2360" w:hanging="360"/>
      </w:pPr>
    </w:lvl>
    <w:lvl w:ilvl="2" w:tplc="0421001B" w:tentative="1">
      <w:start w:val="1"/>
      <w:numFmt w:val="lowerRoman"/>
      <w:lvlText w:val="%3."/>
      <w:lvlJc w:val="right"/>
      <w:pPr>
        <w:ind w:left="3080" w:hanging="180"/>
      </w:pPr>
    </w:lvl>
    <w:lvl w:ilvl="3" w:tplc="0421000F" w:tentative="1">
      <w:start w:val="1"/>
      <w:numFmt w:val="decimal"/>
      <w:lvlText w:val="%4."/>
      <w:lvlJc w:val="left"/>
      <w:pPr>
        <w:ind w:left="3800" w:hanging="360"/>
      </w:pPr>
    </w:lvl>
    <w:lvl w:ilvl="4" w:tplc="04210019" w:tentative="1">
      <w:start w:val="1"/>
      <w:numFmt w:val="lowerLetter"/>
      <w:lvlText w:val="%5."/>
      <w:lvlJc w:val="left"/>
      <w:pPr>
        <w:ind w:left="4520" w:hanging="360"/>
      </w:pPr>
    </w:lvl>
    <w:lvl w:ilvl="5" w:tplc="0421001B" w:tentative="1">
      <w:start w:val="1"/>
      <w:numFmt w:val="lowerRoman"/>
      <w:lvlText w:val="%6."/>
      <w:lvlJc w:val="right"/>
      <w:pPr>
        <w:ind w:left="5240" w:hanging="180"/>
      </w:pPr>
    </w:lvl>
    <w:lvl w:ilvl="6" w:tplc="0421000F" w:tentative="1">
      <w:start w:val="1"/>
      <w:numFmt w:val="decimal"/>
      <w:lvlText w:val="%7."/>
      <w:lvlJc w:val="left"/>
      <w:pPr>
        <w:ind w:left="5960" w:hanging="360"/>
      </w:pPr>
    </w:lvl>
    <w:lvl w:ilvl="7" w:tplc="04210019" w:tentative="1">
      <w:start w:val="1"/>
      <w:numFmt w:val="lowerLetter"/>
      <w:lvlText w:val="%8."/>
      <w:lvlJc w:val="left"/>
      <w:pPr>
        <w:ind w:left="6680" w:hanging="360"/>
      </w:pPr>
    </w:lvl>
    <w:lvl w:ilvl="8" w:tplc="0421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7" w15:restartNumberingAfterBreak="0">
    <w:nsid w:val="4D405F3D"/>
    <w:multiLevelType w:val="hybridMultilevel"/>
    <w:tmpl w:val="FF646D06"/>
    <w:lvl w:ilvl="0" w:tplc="ABA8F2A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67618"/>
    <w:multiLevelType w:val="hybridMultilevel"/>
    <w:tmpl w:val="6DA2468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11D9F"/>
    <w:multiLevelType w:val="hybridMultilevel"/>
    <w:tmpl w:val="AF12D482"/>
    <w:lvl w:ilvl="0" w:tplc="540A8884">
      <w:start w:val="1"/>
      <w:numFmt w:val="lowerLetter"/>
      <w:lvlText w:val="%1."/>
      <w:lvlJc w:val="left"/>
      <w:pPr>
        <w:ind w:left="14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06" w:hanging="360"/>
      </w:pPr>
    </w:lvl>
    <w:lvl w:ilvl="2" w:tplc="3809001B" w:tentative="1">
      <w:start w:val="1"/>
      <w:numFmt w:val="lowerRoman"/>
      <w:lvlText w:val="%3."/>
      <w:lvlJc w:val="right"/>
      <w:pPr>
        <w:ind w:left="2926" w:hanging="180"/>
      </w:pPr>
    </w:lvl>
    <w:lvl w:ilvl="3" w:tplc="3809000F" w:tentative="1">
      <w:start w:val="1"/>
      <w:numFmt w:val="decimal"/>
      <w:lvlText w:val="%4."/>
      <w:lvlJc w:val="left"/>
      <w:pPr>
        <w:ind w:left="3646" w:hanging="360"/>
      </w:pPr>
    </w:lvl>
    <w:lvl w:ilvl="4" w:tplc="38090019" w:tentative="1">
      <w:start w:val="1"/>
      <w:numFmt w:val="lowerLetter"/>
      <w:lvlText w:val="%5."/>
      <w:lvlJc w:val="left"/>
      <w:pPr>
        <w:ind w:left="4366" w:hanging="360"/>
      </w:pPr>
    </w:lvl>
    <w:lvl w:ilvl="5" w:tplc="3809001B" w:tentative="1">
      <w:start w:val="1"/>
      <w:numFmt w:val="lowerRoman"/>
      <w:lvlText w:val="%6."/>
      <w:lvlJc w:val="right"/>
      <w:pPr>
        <w:ind w:left="5086" w:hanging="180"/>
      </w:pPr>
    </w:lvl>
    <w:lvl w:ilvl="6" w:tplc="3809000F" w:tentative="1">
      <w:start w:val="1"/>
      <w:numFmt w:val="decimal"/>
      <w:lvlText w:val="%7."/>
      <w:lvlJc w:val="left"/>
      <w:pPr>
        <w:ind w:left="5806" w:hanging="360"/>
      </w:pPr>
    </w:lvl>
    <w:lvl w:ilvl="7" w:tplc="38090019" w:tentative="1">
      <w:start w:val="1"/>
      <w:numFmt w:val="lowerLetter"/>
      <w:lvlText w:val="%8."/>
      <w:lvlJc w:val="left"/>
      <w:pPr>
        <w:ind w:left="6526" w:hanging="360"/>
      </w:pPr>
    </w:lvl>
    <w:lvl w:ilvl="8" w:tplc="380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10" w15:restartNumberingAfterBreak="0">
    <w:nsid w:val="6CD0397A"/>
    <w:multiLevelType w:val="hybridMultilevel"/>
    <w:tmpl w:val="C9741846"/>
    <w:lvl w:ilvl="0" w:tplc="AE6A8D2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3D502C3"/>
    <w:multiLevelType w:val="hybridMultilevel"/>
    <w:tmpl w:val="97BA5AD6"/>
    <w:lvl w:ilvl="0" w:tplc="4EFEE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532356"/>
    <w:multiLevelType w:val="hybridMultilevel"/>
    <w:tmpl w:val="514E82A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12"/>
  </w:num>
  <w:num w:numId="6">
    <w:abstractNumId w:val="3"/>
  </w:num>
  <w:num w:numId="7">
    <w:abstractNumId w:val="2"/>
  </w:num>
  <w:num w:numId="8">
    <w:abstractNumId w:val="11"/>
  </w:num>
  <w:num w:numId="9">
    <w:abstractNumId w:val="6"/>
  </w:num>
  <w:num w:numId="10">
    <w:abstractNumId w:val="9"/>
  </w:num>
  <w:num w:numId="11">
    <w:abstractNumId w:val="8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167"/>
    <w:rsid w:val="00040F48"/>
    <w:rsid w:val="00081387"/>
    <w:rsid w:val="00094CA6"/>
    <w:rsid w:val="000F64E8"/>
    <w:rsid w:val="00100C5F"/>
    <w:rsid w:val="00112499"/>
    <w:rsid w:val="001371FB"/>
    <w:rsid w:val="0014000A"/>
    <w:rsid w:val="00146B4F"/>
    <w:rsid w:val="00154862"/>
    <w:rsid w:val="00156750"/>
    <w:rsid w:val="00171449"/>
    <w:rsid w:val="001B2539"/>
    <w:rsid w:val="001F045D"/>
    <w:rsid w:val="00212EF6"/>
    <w:rsid w:val="00236FCB"/>
    <w:rsid w:val="002E1782"/>
    <w:rsid w:val="00312A67"/>
    <w:rsid w:val="003137B1"/>
    <w:rsid w:val="003144F1"/>
    <w:rsid w:val="00377DBE"/>
    <w:rsid w:val="003828FE"/>
    <w:rsid w:val="00387221"/>
    <w:rsid w:val="003C0D06"/>
    <w:rsid w:val="00403E89"/>
    <w:rsid w:val="00425D84"/>
    <w:rsid w:val="00425E49"/>
    <w:rsid w:val="004376B6"/>
    <w:rsid w:val="0046673B"/>
    <w:rsid w:val="00487846"/>
    <w:rsid w:val="004B1664"/>
    <w:rsid w:val="00514D45"/>
    <w:rsid w:val="00576E05"/>
    <w:rsid w:val="00582706"/>
    <w:rsid w:val="00586754"/>
    <w:rsid w:val="005B068A"/>
    <w:rsid w:val="005D56A5"/>
    <w:rsid w:val="005F303A"/>
    <w:rsid w:val="005F4933"/>
    <w:rsid w:val="00612AD2"/>
    <w:rsid w:val="00643DCC"/>
    <w:rsid w:val="006544F6"/>
    <w:rsid w:val="0066547C"/>
    <w:rsid w:val="00665C80"/>
    <w:rsid w:val="006745A7"/>
    <w:rsid w:val="00675F1A"/>
    <w:rsid w:val="006A6386"/>
    <w:rsid w:val="006F0C39"/>
    <w:rsid w:val="007161F5"/>
    <w:rsid w:val="00727D07"/>
    <w:rsid w:val="00774A6E"/>
    <w:rsid w:val="00777103"/>
    <w:rsid w:val="00782428"/>
    <w:rsid w:val="00784167"/>
    <w:rsid w:val="0078781F"/>
    <w:rsid w:val="007946C0"/>
    <w:rsid w:val="00805F11"/>
    <w:rsid w:val="0081725A"/>
    <w:rsid w:val="008174AE"/>
    <w:rsid w:val="00826702"/>
    <w:rsid w:val="00835DBB"/>
    <w:rsid w:val="008472FE"/>
    <w:rsid w:val="0085057A"/>
    <w:rsid w:val="00855C5A"/>
    <w:rsid w:val="00863898"/>
    <w:rsid w:val="00884316"/>
    <w:rsid w:val="008F47C3"/>
    <w:rsid w:val="00922353"/>
    <w:rsid w:val="00932130"/>
    <w:rsid w:val="00972C8A"/>
    <w:rsid w:val="00A05A35"/>
    <w:rsid w:val="00A47595"/>
    <w:rsid w:val="00AA0B64"/>
    <w:rsid w:val="00AD26E5"/>
    <w:rsid w:val="00AE5373"/>
    <w:rsid w:val="00B44F95"/>
    <w:rsid w:val="00BB738F"/>
    <w:rsid w:val="00BC05ED"/>
    <w:rsid w:val="00BD2455"/>
    <w:rsid w:val="00C327BF"/>
    <w:rsid w:val="00C56DD5"/>
    <w:rsid w:val="00C64AD3"/>
    <w:rsid w:val="00C8484B"/>
    <w:rsid w:val="00CE1233"/>
    <w:rsid w:val="00D770B8"/>
    <w:rsid w:val="00DA271D"/>
    <w:rsid w:val="00DB2698"/>
    <w:rsid w:val="00DE3DBB"/>
    <w:rsid w:val="00DE5038"/>
    <w:rsid w:val="00DF3F03"/>
    <w:rsid w:val="00E00109"/>
    <w:rsid w:val="00E027AB"/>
    <w:rsid w:val="00E21D45"/>
    <w:rsid w:val="00E50CAF"/>
    <w:rsid w:val="00E80724"/>
    <w:rsid w:val="00EA1FDF"/>
    <w:rsid w:val="00ED3CBB"/>
    <w:rsid w:val="00EE0D26"/>
    <w:rsid w:val="00EE5153"/>
    <w:rsid w:val="00F227EF"/>
    <w:rsid w:val="00F40590"/>
    <w:rsid w:val="00FA65F6"/>
    <w:rsid w:val="00FB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516C1D-503D-4C32-A3A0-2AA18A926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A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A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2A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6B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B4F"/>
  </w:style>
  <w:style w:type="paragraph" w:styleId="Footer">
    <w:name w:val="footer"/>
    <w:basedOn w:val="Normal"/>
    <w:link w:val="FooterChar"/>
    <w:uiPriority w:val="99"/>
    <w:unhideWhenUsed/>
    <w:rsid w:val="00146B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B4F"/>
  </w:style>
  <w:style w:type="character" w:styleId="Hyperlink">
    <w:name w:val="Hyperlink"/>
    <w:basedOn w:val="DefaultParagraphFont"/>
    <w:uiPriority w:val="99"/>
    <w:unhideWhenUsed/>
    <w:rsid w:val="008F47C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87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gi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12</Pages>
  <Words>1344</Words>
  <Characters>8665</Characters>
  <Application>Microsoft Office Word</Application>
  <DocSecurity>0</DocSecurity>
  <Lines>461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sandi001</Company>
  <LinksUpToDate>false</LinksUpToDate>
  <CharactersWithSpaces>9901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</dc:creator>
  <cp:lastModifiedBy>DELL</cp:lastModifiedBy>
  <cp:revision>8</cp:revision>
  <cp:lastPrinted>2019-07-09T01:55:00Z</cp:lastPrinted>
  <dcterms:created xsi:type="dcterms:W3CDTF">2019-01-16T03:15:00Z</dcterms:created>
  <dcterms:modified xsi:type="dcterms:W3CDTF">2019-07-09T01:56:00Z</dcterms:modified>
</cp:coreProperties>
</file>